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5020">
        <w:rPr>
          <w:rFonts w:ascii="Times New Roman" w:eastAsia="Calibri" w:hAnsi="Times New Roman" w:cs="Times New Roman"/>
          <w:b/>
          <w:sz w:val="24"/>
          <w:szCs w:val="24"/>
        </w:rPr>
        <w:t>План работы М</w:t>
      </w:r>
      <w:r w:rsidR="00594F07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F25020">
        <w:rPr>
          <w:rFonts w:ascii="Times New Roman" w:eastAsia="Calibri" w:hAnsi="Times New Roman" w:cs="Times New Roman"/>
          <w:b/>
          <w:sz w:val="24"/>
          <w:szCs w:val="24"/>
        </w:rPr>
        <w:t>ДОУ ГО Заречный «Детство»</w:t>
      </w:r>
    </w:p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5020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C47DE1">
        <w:rPr>
          <w:rFonts w:ascii="Times New Roman" w:eastAsia="Calibri" w:hAnsi="Times New Roman" w:cs="Times New Roman"/>
          <w:b/>
          <w:sz w:val="24"/>
          <w:szCs w:val="24"/>
        </w:rPr>
        <w:t>Январь 2021</w:t>
      </w:r>
      <w:r w:rsidRPr="00F25020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F25020" w:rsidRPr="00F25020" w:rsidRDefault="00F25020" w:rsidP="00F250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0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2"/>
        <w:gridCol w:w="1845"/>
        <w:gridCol w:w="2269"/>
      </w:tblGrid>
      <w:tr w:rsidR="00F25020" w:rsidRPr="00F25020" w:rsidTr="004775E8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2E77B7">
            <w:pPr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ED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ED1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ED1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3ED1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F25020" w:rsidRPr="000F0187" w:rsidTr="002E77B7">
        <w:trPr>
          <w:trHeight w:val="313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73ED1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деятельность</w:t>
            </w:r>
          </w:p>
        </w:tc>
      </w:tr>
      <w:tr w:rsidR="00F25020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373ED1" w:rsidRDefault="00F25020" w:rsidP="00F2502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Административное совещание с заведующими структурных подразделений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Первая и последняя неделя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373ED1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F25020" w:rsidRPr="00373ED1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020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20" w:rsidRPr="00373ED1" w:rsidRDefault="00F25020" w:rsidP="00F2502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Прием граждан по личным вопросам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Каждую среду</w:t>
            </w:r>
          </w:p>
          <w:p w:rsidR="00F25020" w:rsidRPr="00373ED1" w:rsidRDefault="00F25020" w:rsidP="00F250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с 16.00 до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20" w:rsidRPr="00373ED1" w:rsidRDefault="00F25020" w:rsidP="00F250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996233">
            <w:pPr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 xml:space="preserve">Организация работы </w:t>
            </w:r>
            <w:r w:rsidR="00DB47E9" w:rsidRPr="00373ED1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="00F2009D" w:rsidRPr="00373ED1">
              <w:rPr>
                <w:rFonts w:ascii="Times New Roman" w:hAnsi="Times New Roman"/>
                <w:sz w:val="20"/>
                <w:szCs w:val="20"/>
              </w:rPr>
              <w:t>ежедневному контролю</w:t>
            </w:r>
            <w:r w:rsidR="00DB47E9" w:rsidRPr="00373ED1">
              <w:rPr>
                <w:rFonts w:ascii="Times New Roman" w:hAnsi="Times New Roman"/>
                <w:sz w:val="20"/>
                <w:szCs w:val="20"/>
              </w:rPr>
              <w:t xml:space="preserve"> по соблюдению сан.</w:t>
            </w:r>
            <w:r w:rsidR="00996233" w:rsidRPr="0037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B47E9" w:rsidRPr="00373ED1">
              <w:rPr>
                <w:rFonts w:ascii="Times New Roman" w:hAnsi="Times New Roman"/>
                <w:sz w:val="20"/>
                <w:szCs w:val="20"/>
              </w:rPr>
              <w:t>эпид</w:t>
            </w:r>
            <w:proofErr w:type="spellEnd"/>
            <w:r w:rsidR="00DB47E9" w:rsidRPr="00373ED1">
              <w:rPr>
                <w:rFonts w:ascii="Times New Roman" w:hAnsi="Times New Roman"/>
                <w:sz w:val="20"/>
                <w:szCs w:val="20"/>
              </w:rPr>
              <w:t xml:space="preserve"> мероприятий роста ОРВИ и </w:t>
            </w:r>
            <w:r w:rsidR="00DB47E9" w:rsidRPr="00373ED1">
              <w:rPr>
                <w:rFonts w:ascii="Times New Roman" w:hAnsi="Times New Roman"/>
                <w:sz w:val="20"/>
                <w:szCs w:val="20"/>
                <w:lang w:val="en-US"/>
              </w:rPr>
              <w:t>COVID</w:t>
            </w:r>
            <w:r w:rsidR="00DB47E9" w:rsidRPr="00373ED1">
              <w:rPr>
                <w:rFonts w:ascii="Times New Roman" w:hAnsi="Times New Roman"/>
                <w:sz w:val="20"/>
                <w:szCs w:val="20"/>
              </w:rPr>
              <w:t>-19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067962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373ED1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Контроль за организацией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373ED1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73ED1">
              <w:rPr>
                <w:rFonts w:ascii="Times New Roman" w:hAnsi="Times New Roman"/>
                <w:sz w:val="20"/>
                <w:szCs w:val="20"/>
              </w:rPr>
              <w:t>Ратькина</w:t>
            </w:r>
            <w:proofErr w:type="spellEnd"/>
            <w:r w:rsidRPr="00373ED1">
              <w:rPr>
                <w:rFonts w:ascii="Times New Roman" w:hAnsi="Times New Roman"/>
                <w:sz w:val="20"/>
                <w:szCs w:val="20"/>
              </w:rPr>
              <w:t xml:space="preserve"> Ю.М.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Анализ работы по обеспечению кадрами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373ED1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73ED1">
              <w:rPr>
                <w:rFonts w:ascii="Times New Roman" w:hAnsi="Times New Roman"/>
                <w:sz w:val="20"/>
                <w:szCs w:val="20"/>
              </w:rPr>
              <w:t>Чекухина</w:t>
            </w:r>
            <w:proofErr w:type="spellEnd"/>
            <w:r w:rsidRPr="00373ED1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  <w:p w:rsidR="00C943DE" w:rsidRPr="00373ED1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73ED1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373ED1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C943DE" w:rsidRPr="000F0187" w:rsidTr="004775E8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DB47E9" w:rsidP="00DB47E9">
            <w:pPr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 xml:space="preserve">Участие в совещании </w:t>
            </w:r>
            <w:r w:rsidR="00C943DE" w:rsidRPr="00373ED1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Pr="00373ED1">
              <w:rPr>
                <w:rFonts w:ascii="Times New Roman" w:hAnsi="Times New Roman"/>
                <w:sz w:val="20"/>
                <w:szCs w:val="20"/>
              </w:rPr>
              <w:t xml:space="preserve">реконструкции </w:t>
            </w:r>
            <w:r w:rsidR="00C943DE" w:rsidRPr="00373ED1">
              <w:rPr>
                <w:rFonts w:ascii="Times New Roman" w:hAnsi="Times New Roman"/>
                <w:sz w:val="20"/>
                <w:szCs w:val="20"/>
              </w:rPr>
              <w:t>ДОУ №50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DE" w:rsidRPr="00373ED1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3ED1">
              <w:rPr>
                <w:rFonts w:ascii="Times New Roman" w:hAnsi="Times New Roman"/>
                <w:sz w:val="20"/>
                <w:szCs w:val="20"/>
              </w:rPr>
              <w:t>Гордиевских С.А.</w:t>
            </w:r>
          </w:p>
          <w:p w:rsidR="00C943DE" w:rsidRPr="00373ED1" w:rsidRDefault="00C943DE" w:rsidP="00C943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DE" w:rsidRPr="000F0187" w:rsidTr="002E77B7">
        <w:trPr>
          <w:trHeight w:val="281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3DE" w:rsidRPr="00212B5D" w:rsidRDefault="00C943DE" w:rsidP="00C943D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12B5D">
              <w:rPr>
                <w:rFonts w:ascii="Times New Roman" w:hAnsi="Times New Roman"/>
                <w:b/>
                <w:i/>
                <w:sz w:val="20"/>
                <w:szCs w:val="20"/>
              </w:rPr>
              <w:t>Экономическая деятельность и бухгалтерский учет</w:t>
            </w:r>
          </w:p>
        </w:tc>
      </w:tr>
      <w:tr w:rsidR="00212B5D" w:rsidRPr="000F0187" w:rsidTr="00034E92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Информация о численности и фондах оплаты труда отдельных категорий работников бюджетного сектора экономики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11.01.2021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Информация по заболеваемости за декабрь 2020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11.01.2021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</w:tc>
      </w:tr>
      <w:tr w:rsidR="00212B5D" w:rsidRPr="000F0187" w:rsidTr="00034E92">
        <w:trPr>
          <w:trHeight w:val="9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Мониторинг численности работников и средней заработной платы за </w:t>
            </w:r>
            <w:proofErr w:type="gramStart"/>
            <w:r w:rsidRPr="00212B5D">
              <w:rPr>
                <w:rFonts w:ascii="Times New Roman" w:hAnsi="Times New Roman"/>
                <w:sz w:val="20"/>
                <w:szCs w:val="20"/>
              </w:rPr>
              <w:t>декабрь  2020</w:t>
            </w:r>
            <w:proofErr w:type="gram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г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11.01.202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Отчет о выполнении целевых показателей по о заработной плате за январь-декабрь 2021 г месяц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11.01.2021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 Г.</w:t>
            </w:r>
          </w:p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Статистический отчет ЗП-образование за 12 месяцев 2021 г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11.01.2021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 Г.</w:t>
            </w:r>
          </w:p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Статистический отчет П-4 за декабрь 2020 </w:t>
            </w:r>
            <w:proofErr w:type="gramStart"/>
            <w:r w:rsidRPr="00212B5D">
              <w:rPr>
                <w:rFonts w:ascii="Times New Roman" w:hAnsi="Times New Roman"/>
                <w:sz w:val="20"/>
                <w:szCs w:val="20"/>
              </w:rPr>
              <w:t>г  (</w:t>
            </w:r>
            <w:proofErr w:type="gramEnd"/>
            <w:r w:rsidRPr="00212B5D">
              <w:rPr>
                <w:rFonts w:ascii="Times New Roman" w:hAnsi="Times New Roman"/>
                <w:sz w:val="20"/>
                <w:szCs w:val="20"/>
              </w:rPr>
              <w:t>Росстат)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15.01.2021 г</w:t>
            </w:r>
          </w:p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Попова Т. Ш.</w:t>
            </w:r>
          </w:p>
        </w:tc>
      </w:tr>
      <w:tr w:rsidR="00212B5D" w:rsidRPr="000F0187" w:rsidTr="00034E92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212B5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Анализ фонда оплаты труда в разрезе структурных подразделений; Анализ достижения целевых показателей по средней заработной плате (педагогические работники, непедагогический персонал)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15.01.2021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</w:tc>
      </w:tr>
      <w:tr w:rsidR="00212B5D" w:rsidRPr="000F0187" w:rsidTr="00034E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5D" w:rsidRPr="00212B5D" w:rsidRDefault="00212B5D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Статистический отчет 85-К (Росстат)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16.01.2021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5D" w:rsidRPr="00212B5D" w:rsidRDefault="00212B5D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 Г.</w:t>
            </w:r>
          </w:p>
          <w:p w:rsidR="00212B5D" w:rsidRDefault="00212B5D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  <w:p w:rsidR="00A066C0" w:rsidRPr="00212B5D" w:rsidRDefault="00A066C0" w:rsidP="004775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Заведующие ДОУ</w:t>
            </w:r>
          </w:p>
        </w:tc>
      </w:tr>
      <w:tr w:rsidR="004775E8" w:rsidRPr="000F0187" w:rsidTr="00034E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212B5D" w:rsidRDefault="004775E8" w:rsidP="00212B5D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Контроль за целевым расходованием средств.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30.01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</w:tc>
      </w:tr>
      <w:tr w:rsidR="004775E8" w:rsidRPr="000F0187" w:rsidTr="004775E8">
        <w:trPr>
          <w:trHeight w:val="5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212B5D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Формирование 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план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а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-график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а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 xml:space="preserve"> закупок на поставки товаров, работ, услуг на 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,202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2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,202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3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775E8" w:rsidRPr="00212B5D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 w:rsidR="004775E8" w:rsidRPr="00212B5D">
              <w:rPr>
                <w:rFonts w:ascii="Times New Roman" w:hAnsi="Times New Roman"/>
                <w:sz w:val="20"/>
                <w:szCs w:val="20"/>
              </w:rPr>
              <w:t xml:space="preserve"> для нужд МКДОУ ГО Заречный «Детство»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В течение месяца (при необходимости)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Подготовка и направление в МКУ ГО Заречный «Управление муниципального заказа» пакетов документов на проведение закупок (Электронный аукцион).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365D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3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0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1.202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Ратькина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Ю.М.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75E8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212B5D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Информация о фактическом посещении детьми ДОУ </w:t>
            </w:r>
            <w:proofErr w:type="gramStart"/>
            <w:r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за  </w:t>
            </w:r>
            <w:r w:rsidR="00212B5D"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январь</w:t>
            </w:r>
            <w:proofErr w:type="gramEnd"/>
            <w:r w:rsidR="00520339"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202</w:t>
            </w:r>
            <w:r w:rsidR="00212B5D"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  <w:r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г (в МКУ «Управление образования ГО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24.01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Попова Т.Ш.</w:t>
            </w:r>
          </w:p>
        </w:tc>
      </w:tr>
      <w:tr w:rsidR="00520339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39" w:rsidRPr="00212B5D" w:rsidRDefault="00520339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39" w:rsidRPr="00212B5D" w:rsidRDefault="00520339" w:rsidP="00520339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Внесение изменений в штатное расписание на 01.01.2021 года (в связи изменением с 01.01.2021 г МРОТ)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39" w:rsidRPr="00212B5D" w:rsidRDefault="00212B5D" w:rsidP="00212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15.01</w:t>
            </w:r>
            <w:r w:rsidR="00520339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39" w:rsidRPr="00212B5D" w:rsidRDefault="00520339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 Г.</w:t>
            </w:r>
          </w:p>
        </w:tc>
      </w:tr>
      <w:tr w:rsidR="004775E8" w:rsidRPr="000F0187" w:rsidTr="004775E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Информация о планируемых закупках (в МКУ «Управление муниципального заказа городского округа Заречный»)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365D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2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5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0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1.202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Ратькина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Ю.М.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212B5D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Работа по заключению муниципальных контрактов по итогам электронных аукционов на электронных площадках (направление проекта контракта победителю, проверка правильности предоставления обеспечения исполнения контракта и т.п.)</w:t>
            </w:r>
          </w:p>
          <w:p w:rsidR="004775E8" w:rsidRPr="00212B5D" w:rsidRDefault="004775E8" w:rsidP="004775E8">
            <w:p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365D0C" w:rsidP="00365D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31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0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1.202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Ратькина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Ю.М.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212B5D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Подготовка и размещение в ЕИС (</w:t>
            </w:r>
            <w:r w:rsidRPr="00212B5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web</w:t>
            </w:r>
            <w:r w:rsidRPr="00212B5D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</w:t>
            </w:r>
            <w:proofErr w:type="spellStart"/>
            <w:r w:rsidRPr="00212B5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torgi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) сведений: 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о заключении муниципального контракта;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- о внесении изменений в муниципальный контракт;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- об исполнении контракта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365D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3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0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1.202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Ратькина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Ю.М.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Кропачева Т.А.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Организация работ по заключению муниципальных контрактов с единственным поставщиком в соответствии ст.93 ФЗ-44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В течение месяца (в соответствии с планом-графиком)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Бебенина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Т.Г.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Кропачева Т. А.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Ратькина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Ю.М.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962AB1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Анализ исполнения заключенных муниципальных контрактов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365D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3</w:t>
            </w:r>
            <w:r w:rsidR="00304841"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0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1.202</w:t>
            </w:r>
            <w:r w:rsidR="00365D0C" w:rsidRPr="00212B5D">
              <w:rPr>
                <w:rFonts w:ascii="Times New Roman" w:hAnsi="Times New Roman"/>
                <w:sz w:val="20"/>
                <w:szCs w:val="20"/>
              </w:rPr>
              <w:t>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Кропачева Т. А.</w:t>
            </w:r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Ратькина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Ю.М.</w:t>
            </w:r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9A308F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(ф.0505127) </w:t>
            </w:r>
            <w:r w:rsidR="009A308F" w:rsidRPr="00212B5D">
              <w:rPr>
                <w:rFonts w:ascii="Times New Roman" w:hAnsi="Times New Roman"/>
                <w:sz w:val="20"/>
                <w:szCs w:val="20"/>
              </w:rPr>
              <w:t>за Декабрь 2020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9A308F" w:rsidP="009A30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13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315E93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Справка по консолидируемым расчетам (ф.0503125) (КОСГУ 189, 191, 195, 241, 151, 161, 251)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315E93" w:rsidP="00315E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13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</w:tc>
      </w:tr>
      <w:tr w:rsidR="004775E8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304AE2" w:rsidRDefault="004775E8" w:rsidP="004775E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Сведения по дебиторской и кредиторской задолженности (ф.0503169)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13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="004775E8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4775E8" w:rsidRPr="00212B5D" w:rsidRDefault="004775E8" w:rsidP="004775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04AE2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Формы отчетности (по списку) в соответствии с Инструкцией 191н для получателей средств бюджета за 4 квартал 2020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13.01.2021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04AE2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Формы отчетности (по списку) в соответствии с Инструкцией 191н для получателей средств бюджета за 2020 год (годовая бюджетная отчетность</w:t>
            </w:r>
            <w:r w:rsidR="000E3551" w:rsidRPr="00212B5D">
              <w:rPr>
                <w:rFonts w:ascii="Times New Roman" w:hAnsi="Times New Roman"/>
                <w:sz w:val="20"/>
                <w:szCs w:val="20"/>
              </w:rPr>
              <w:t xml:space="preserve"> за 2020 год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19.01.2021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F6A77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FF6A77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Отчет об использовании средств субвенции на финансовое обеспечение государственных гарантий реализации прав на получение общедоступного и бесплатного дошкольного образования по МКДОУ ГО Заречный «Детство» за </w:t>
            </w:r>
            <w:r w:rsidR="00FF6A77" w:rsidRPr="00212B5D">
              <w:rPr>
                <w:rFonts w:ascii="Times New Roman" w:hAnsi="Times New Roman"/>
                <w:sz w:val="20"/>
                <w:szCs w:val="20"/>
              </w:rPr>
              <w:t>Декабрь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2020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FF6A77" w:rsidP="00FF6A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13</w:t>
            </w:r>
            <w:r w:rsidR="00304AE2"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="00304AE2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CA081E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Сведения по предоставленным льготам на питание детей (реестры в электронном виде) для размещения в системе ЕГИССО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CA08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1</w:t>
            </w:r>
            <w:r w:rsidR="00CA081E" w:rsidRPr="00212B5D">
              <w:rPr>
                <w:rFonts w:ascii="Times New Roman" w:hAnsi="Times New Roman"/>
                <w:sz w:val="20"/>
                <w:szCs w:val="20"/>
              </w:rPr>
              <w:t>3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="00CA081E"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="00CA081E"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A67362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Сведения по оплате за питание платной категории детей (квитанции) для размещения в системе ГИС ГМП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A673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A67362" w:rsidRPr="00212B5D">
              <w:rPr>
                <w:rFonts w:ascii="Times New Roman" w:hAnsi="Times New Roman"/>
                <w:sz w:val="20"/>
                <w:szCs w:val="20"/>
              </w:rPr>
              <w:t>13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="00A67362"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="00A67362"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B61C3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Сведения о кредиторской и дебиторской задолженности по поставщикам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51556D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14</w:t>
            </w:r>
            <w:r w:rsidR="00304AE2"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="00304AE2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04AE2" w:rsidRPr="00212B5D" w:rsidRDefault="006B61C3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21</w:t>
            </w:r>
            <w:r w:rsidR="00304AE2"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="00304AE2"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04AE2" w:rsidRPr="00212B5D" w:rsidRDefault="00304AE2" w:rsidP="006B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2</w:t>
            </w:r>
            <w:r w:rsidR="006B61C3" w:rsidRPr="00212B5D">
              <w:rPr>
                <w:rFonts w:ascii="Times New Roman" w:hAnsi="Times New Roman"/>
                <w:sz w:val="20"/>
                <w:szCs w:val="20"/>
              </w:rPr>
              <w:t>8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</w:t>
            </w:r>
            <w:r w:rsidR="006B61C3"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="006B61C3"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Ведение кассового плана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Заявка на финансирование на следующий месяц (с учетом авансовых платежей)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1A09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До 22.</w:t>
            </w:r>
            <w:r w:rsidR="001A09AC" w:rsidRPr="00212B5D">
              <w:rPr>
                <w:rFonts w:ascii="Times New Roman" w:hAnsi="Times New Roman"/>
                <w:sz w:val="20"/>
                <w:szCs w:val="20"/>
              </w:rPr>
              <w:t>01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.202</w:t>
            </w:r>
            <w:r w:rsidR="001A09AC" w:rsidRPr="00212B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9AC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Отслеживание исполнения муниципальных контрактов (в части своевременной оплаты)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A1C8D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165086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Сверка по поступившим доходам в МКДОУ ГО Заречный «Детство» за </w:t>
            </w:r>
            <w:r w:rsidR="000A1C8D" w:rsidRPr="00212B5D">
              <w:rPr>
                <w:rFonts w:ascii="Times New Roman" w:hAnsi="Times New Roman"/>
                <w:sz w:val="20"/>
                <w:szCs w:val="20"/>
              </w:rPr>
              <w:t>Декабрь</w:t>
            </w:r>
            <w:r w:rsidR="00165086" w:rsidRPr="00212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Л.Г.Клочко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A1C8D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Работа с родителями:</w:t>
            </w:r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- выдача справок об эквиваленте части родительской платы (по заявлению родителей);</w:t>
            </w:r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- выдача справок о поступивших платежах* (по заявлению родителей)</w:t>
            </w:r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212B5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*для сотрудников БАЭС и </w:t>
            </w:r>
            <w:proofErr w:type="spellStart"/>
            <w:r w:rsidRPr="00212B5D">
              <w:rPr>
                <w:rFonts w:ascii="Times New Roman" w:hAnsi="Times New Roman"/>
                <w:sz w:val="20"/>
                <w:szCs w:val="20"/>
                <w:vertAlign w:val="superscript"/>
              </w:rPr>
              <w:t>УралАЭР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  <w:vertAlign w:val="superscript"/>
              </w:rPr>
              <w:t>;</w:t>
            </w:r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- консультации по: начислению, оплате родительской платы, в </w:t>
            </w: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. по задолженности на портале </w:t>
            </w: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гос.услуг</w:t>
            </w:r>
            <w:proofErr w:type="spellEnd"/>
            <w:r w:rsidRPr="00212B5D">
              <w:rPr>
                <w:rFonts w:ascii="Times New Roman" w:hAnsi="Times New Roman"/>
                <w:sz w:val="20"/>
                <w:szCs w:val="20"/>
              </w:rPr>
              <w:t xml:space="preserve"> (отметки о наличии или отсутствии фактической </w:t>
            </w:r>
            <w:r w:rsidR="000A1C8D" w:rsidRPr="00212B5D">
              <w:rPr>
                <w:rFonts w:ascii="Times New Roman" w:hAnsi="Times New Roman"/>
                <w:sz w:val="20"/>
                <w:szCs w:val="20"/>
              </w:rPr>
              <w:t xml:space="preserve">(реальной) 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задолженности по родительской плате);  </w:t>
            </w:r>
          </w:p>
          <w:p w:rsidR="00304AE2" w:rsidRPr="00212B5D" w:rsidRDefault="00304AE2" w:rsidP="00165086">
            <w:pPr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компенсации части</w:t>
            </w:r>
            <w:r w:rsidR="00165086" w:rsidRPr="00212B5D">
              <w:rPr>
                <w:rFonts w:ascii="Times New Roman" w:hAnsi="Times New Roman"/>
                <w:sz w:val="20"/>
                <w:szCs w:val="20"/>
              </w:rPr>
              <w:t xml:space="preserve"> платы, взимаемой с родителей (законных представителей) за содержание детей в </w:t>
            </w:r>
            <w:proofErr w:type="gramStart"/>
            <w:r w:rsidR="00165086" w:rsidRPr="00212B5D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End"/>
            <w:r w:rsidR="00165086" w:rsidRPr="00212B5D">
              <w:rPr>
                <w:rFonts w:ascii="Times New Roman" w:hAnsi="Times New Roman"/>
                <w:sz w:val="20"/>
                <w:szCs w:val="20"/>
              </w:rPr>
              <w:t xml:space="preserve">необходимый пакет документов для установления, </w:t>
            </w:r>
            <w:r w:rsidRPr="00212B5D">
              <w:rPr>
                <w:rFonts w:ascii="Times New Roman" w:hAnsi="Times New Roman"/>
                <w:sz w:val="20"/>
                <w:szCs w:val="20"/>
              </w:rPr>
              <w:t>размеры, начисление, выплата, смена реквизитов родителей для выплаты).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4AE2" w:rsidRPr="00212B5D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B5D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  <w:p w:rsidR="00304AE2" w:rsidRPr="00212B5D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2B5D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BF27EA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BF27EA" w:rsidRDefault="00304AE2" w:rsidP="00BF27EA">
            <w:pPr>
              <w:rPr>
                <w:rFonts w:ascii="Times New Roman" w:hAnsi="Times New Roman"/>
                <w:sz w:val="20"/>
                <w:szCs w:val="20"/>
              </w:rPr>
            </w:pPr>
            <w:r w:rsidRPr="00BF27EA">
              <w:rPr>
                <w:rFonts w:ascii="Times New Roman" w:hAnsi="Times New Roman"/>
                <w:sz w:val="20"/>
                <w:szCs w:val="20"/>
              </w:rPr>
              <w:t>Предоставление реестров и отчетов (в электронном виде) на получателей компенсации части</w:t>
            </w:r>
            <w:r w:rsidR="00165086" w:rsidRPr="00BF2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27EA" w:rsidRPr="00BF27EA">
              <w:rPr>
                <w:rFonts w:ascii="Times New Roman" w:hAnsi="Times New Roman"/>
                <w:sz w:val="20"/>
                <w:szCs w:val="20"/>
              </w:rPr>
              <w:t xml:space="preserve">платы, взимаемой с родителей (законных представителей) за содержание детей в </w:t>
            </w:r>
            <w:proofErr w:type="gramStart"/>
            <w:r w:rsidR="00BF27EA" w:rsidRPr="00BF27EA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Pr="00BF27EA">
              <w:rPr>
                <w:rFonts w:ascii="Times New Roman" w:hAnsi="Times New Roman"/>
                <w:sz w:val="20"/>
                <w:szCs w:val="20"/>
              </w:rPr>
              <w:t xml:space="preserve"> за</w:t>
            </w:r>
            <w:proofErr w:type="gramEnd"/>
            <w:r w:rsidRPr="00BF2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5086" w:rsidRPr="00BF27EA">
              <w:rPr>
                <w:rFonts w:ascii="Times New Roman" w:hAnsi="Times New Roman"/>
                <w:sz w:val="20"/>
                <w:szCs w:val="20"/>
              </w:rPr>
              <w:t>Декабрь</w:t>
            </w:r>
            <w:r w:rsidRPr="00BF27EA">
              <w:rPr>
                <w:rFonts w:ascii="Times New Roman" w:hAnsi="Times New Roman"/>
                <w:sz w:val="20"/>
                <w:szCs w:val="20"/>
              </w:rPr>
              <w:t xml:space="preserve"> 2020</w:t>
            </w:r>
            <w:r w:rsidR="00BF27EA" w:rsidRPr="00BF27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27E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BF27EA" w:rsidRDefault="00304AE2" w:rsidP="001650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27EA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165086" w:rsidRPr="00BF27EA">
              <w:rPr>
                <w:rFonts w:ascii="Times New Roman" w:hAnsi="Times New Roman"/>
                <w:sz w:val="20"/>
                <w:szCs w:val="20"/>
              </w:rPr>
              <w:t>13</w:t>
            </w:r>
            <w:r w:rsidRPr="00BF27EA">
              <w:rPr>
                <w:rFonts w:ascii="Times New Roman" w:hAnsi="Times New Roman"/>
                <w:sz w:val="20"/>
                <w:szCs w:val="20"/>
              </w:rPr>
              <w:t>.</w:t>
            </w:r>
            <w:r w:rsidR="00165086" w:rsidRPr="00BF27EA">
              <w:rPr>
                <w:rFonts w:ascii="Times New Roman" w:hAnsi="Times New Roman"/>
                <w:sz w:val="20"/>
                <w:szCs w:val="20"/>
              </w:rPr>
              <w:t>01</w:t>
            </w:r>
            <w:r w:rsidRPr="00BF27EA">
              <w:rPr>
                <w:rFonts w:ascii="Times New Roman" w:hAnsi="Times New Roman"/>
                <w:sz w:val="20"/>
                <w:szCs w:val="20"/>
              </w:rPr>
              <w:t>.202</w:t>
            </w:r>
            <w:r w:rsidR="00165086" w:rsidRPr="00BF27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BF27E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7EA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BF27E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27EA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561F0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561F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561F0">
              <w:rPr>
                <w:rFonts w:ascii="Times New Roman" w:hAnsi="Times New Roman"/>
                <w:sz w:val="20"/>
                <w:szCs w:val="20"/>
              </w:rPr>
              <w:t>Работа с завхозами структурных подразделений по списанию основных средств и материальных запасов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561F0" w:rsidRDefault="00304AE2" w:rsidP="00477D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61F0">
              <w:rPr>
                <w:rFonts w:ascii="Times New Roman" w:hAnsi="Times New Roman"/>
                <w:sz w:val="20"/>
                <w:szCs w:val="20"/>
              </w:rPr>
              <w:t>22.</w:t>
            </w:r>
            <w:r w:rsidR="00477DF2" w:rsidRPr="008561F0">
              <w:rPr>
                <w:rFonts w:ascii="Times New Roman" w:hAnsi="Times New Roman"/>
                <w:sz w:val="20"/>
                <w:szCs w:val="20"/>
              </w:rPr>
              <w:t>01</w:t>
            </w:r>
            <w:r w:rsidRPr="008561F0">
              <w:rPr>
                <w:rFonts w:ascii="Times New Roman" w:hAnsi="Times New Roman"/>
                <w:sz w:val="20"/>
                <w:szCs w:val="20"/>
              </w:rPr>
              <w:t>.202</w:t>
            </w:r>
            <w:r w:rsidR="00477DF2" w:rsidRPr="008561F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561F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61F0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8561F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61F0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DC7B2F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DC7B2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DC7B2F">
              <w:rPr>
                <w:rFonts w:ascii="Times New Roman" w:hAnsi="Times New Roman"/>
                <w:sz w:val="20"/>
                <w:szCs w:val="20"/>
              </w:rPr>
              <w:t>Работа с кладовщиками структурных подразделений по сдаче документов по продуктам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DC7B2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7B2F">
              <w:rPr>
                <w:rFonts w:ascii="Times New Roman" w:hAnsi="Times New Roman"/>
                <w:sz w:val="20"/>
                <w:szCs w:val="20"/>
              </w:rPr>
              <w:t>В течение месяца (Вторник, Четверг)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DC7B2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7B2F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DC7B2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7B2F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  <w:p w:rsidR="00304AE2" w:rsidRPr="00DC7B2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7B2F">
              <w:rPr>
                <w:rFonts w:ascii="Times New Roman" w:hAnsi="Times New Roman"/>
                <w:sz w:val="20"/>
                <w:szCs w:val="20"/>
              </w:rPr>
              <w:t>О.С.Валиева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8524F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8524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68524F">
              <w:rPr>
                <w:rFonts w:ascii="Times New Roman" w:hAnsi="Times New Roman"/>
                <w:sz w:val="20"/>
                <w:szCs w:val="20"/>
              </w:rPr>
              <w:t>Отчетность в ИФНС, ПФ РФ, ФСС, Росстат (статистическая отчетность)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8524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524F">
              <w:rPr>
                <w:rFonts w:ascii="Times New Roman" w:hAnsi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68524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524F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68524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524F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  <w:p w:rsidR="00304AE2" w:rsidRPr="0068524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524F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  <w:p w:rsidR="00304AE2" w:rsidRPr="0068524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524F">
              <w:rPr>
                <w:rFonts w:ascii="Times New Roman" w:hAnsi="Times New Roman"/>
                <w:sz w:val="20"/>
                <w:szCs w:val="20"/>
              </w:rPr>
              <w:t>Н.И.Минихаматова</w:t>
            </w:r>
            <w:proofErr w:type="spellEnd"/>
          </w:p>
        </w:tc>
      </w:tr>
      <w:tr w:rsidR="00304AE2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A77DB" w:rsidRDefault="00304AE2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A77D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FA77DB">
              <w:rPr>
                <w:rFonts w:ascii="Times New Roman" w:hAnsi="Times New Roman"/>
                <w:sz w:val="20"/>
                <w:szCs w:val="20"/>
              </w:rPr>
              <w:t xml:space="preserve">Работа с Требованиями и письмами из ИФНС, ПФ РФ, ФСС, Росстат (статистическая отчетность) </w:t>
            </w:r>
          </w:p>
          <w:p w:rsidR="00304AE2" w:rsidRPr="00FA77D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A77D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77DB">
              <w:rPr>
                <w:rFonts w:ascii="Times New Roman" w:hAnsi="Times New Roman"/>
                <w:sz w:val="20"/>
                <w:szCs w:val="20"/>
              </w:rPr>
              <w:t>В установленные 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FA77D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7DB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304AE2" w:rsidRPr="00FA77D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7DB">
              <w:rPr>
                <w:rFonts w:ascii="Times New Roman" w:hAnsi="Times New Roman"/>
                <w:sz w:val="20"/>
                <w:szCs w:val="20"/>
              </w:rPr>
              <w:t>Х.М.Клячина</w:t>
            </w:r>
            <w:proofErr w:type="spellEnd"/>
          </w:p>
          <w:p w:rsidR="00304AE2" w:rsidRPr="00FA77D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7DB">
              <w:rPr>
                <w:rFonts w:ascii="Times New Roman" w:hAnsi="Times New Roman"/>
                <w:sz w:val="20"/>
                <w:szCs w:val="20"/>
              </w:rPr>
              <w:t>Л.Н.Морева</w:t>
            </w:r>
            <w:proofErr w:type="spellEnd"/>
          </w:p>
        </w:tc>
      </w:tr>
      <w:tr w:rsidR="00907855" w:rsidRPr="000F0187" w:rsidTr="004775E8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FA77DB" w:rsidRDefault="00907855" w:rsidP="00304AE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FA77DB" w:rsidRDefault="00907855" w:rsidP="007653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</w:t>
            </w:r>
            <w:r w:rsidR="007653D7">
              <w:rPr>
                <w:rFonts w:ascii="Times New Roman" w:hAnsi="Times New Roman"/>
                <w:sz w:val="20"/>
                <w:szCs w:val="20"/>
              </w:rPr>
              <w:t xml:space="preserve">а по дорожной карте по смене типа учреждения - </w:t>
            </w:r>
            <w:r>
              <w:rPr>
                <w:rFonts w:ascii="Times New Roman" w:hAnsi="Times New Roman"/>
                <w:sz w:val="20"/>
                <w:szCs w:val="20"/>
              </w:rPr>
              <w:t>Создание комиссии по составлению Перечней особо ценного недвижимого имущества, особо ценного движимого имущества с последующим направлением в КУМИ Администрации ГО Заречный для закрепления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Default="00907855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11.01.2021</w:t>
            </w:r>
          </w:p>
          <w:p w:rsidR="00907855" w:rsidRDefault="00907855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C0B09" w:rsidRDefault="005C0B09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7855" w:rsidRPr="00FA77DB" w:rsidRDefault="00907855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31.01.2021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55" w:rsidRPr="00FA77DB" w:rsidRDefault="00907855" w:rsidP="0090785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A77DB">
              <w:rPr>
                <w:rFonts w:ascii="Times New Roman" w:hAnsi="Times New Roman"/>
                <w:sz w:val="20"/>
                <w:szCs w:val="20"/>
              </w:rPr>
              <w:t>Н.В.Климова</w:t>
            </w:r>
            <w:proofErr w:type="spellEnd"/>
          </w:p>
          <w:p w:rsidR="00907855" w:rsidRPr="00FA77DB" w:rsidRDefault="00907855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AE2" w:rsidRPr="000F0187" w:rsidTr="002E77B7">
        <w:trPr>
          <w:trHeight w:val="377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F5A24">
              <w:rPr>
                <w:rFonts w:ascii="Times New Roman" w:hAnsi="Times New Roman"/>
                <w:b/>
                <w:i/>
                <w:sz w:val="20"/>
                <w:szCs w:val="20"/>
              </w:rPr>
              <w:t>Правовое сопровождение</w:t>
            </w:r>
          </w:p>
        </w:tc>
      </w:tr>
      <w:tr w:rsidR="00304AE2" w:rsidRPr="000F0187" w:rsidTr="004775E8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Правовое сопровождение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5A24">
              <w:rPr>
                <w:rFonts w:ascii="Times New Roman" w:hAnsi="Times New Roman"/>
                <w:sz w:val="20"/>
                <w:szCs w:val="20"/>
              </w:rPr>
              <w:t>Колпащиков</w:t>
            </w:r>
            <w:proofErr w:type="spellEnd"/>
            <w:r w:rsidRPr="002F5A24">
              <w:rPr>
                <w:rFonts w:ascii="Times New Roman" w:hAnsi="Times New Roman"/>
                <w:sz w:val="20"/>
                <w:szCs w:val="20"/>
              </w:rPr>
              <w:t xml:space="preserve">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-исковая работа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5A24">
              <w:rPr>
                <w:rFonts w:ascii="Times New Roman" w:hAnsi="Times New Roman"/>
                <w:sz w:val="20"/>
                <w:szCs w:val="20"/>
              </w:rPr>
              <w:t>Колпащиков</w:t>
            </w:r>
            <w:proofErr w:type="spellEnd"/>
            <w:r w:rsidRPr="002F5A24">
              <w:rPr>
                <w:rFonts w:ascii="Times New Roman" w:hAnsi="Times New Roman"/>
                <w:sz w:val="20"/>
                <w:szCs w:val="20"/>
              </w:rPr>
              <w:t xml:space="preserve">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судебных процессах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5A24">
              <w:rPr>
                <w:rFonts w:ascii="Times New Roman" w:hAnsi="Times New Roman"/>
                <w:sz w:val="20"/>
                <w:szCs w:val="20"/>
              </w:rPr>
              <w:t>Колпащиков</w:t>
            </w:r>
            <w:proofErr w:type="spellEnd"/>
            <w:r w:rsidRPr="002F5A24">
              <w:rPr>
                <w:rFonts w:ascii="Times New Roman" w:hAnsi="Times New Roman"/>
                <w:sz w:val="20"/>
                <w:szCs w:val="20"/>
              </w:rPr>
              <w:t xml:space="preserve">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Правовое сопровождение договоров/контрактов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5A24">
              <w:rPr>
                <w:rFonts w:ascii="Times New Roman" w:hAnsi="Times New Roman"/>
                <w:sz w:val="20"/>
                <w:szCs w:val="20"/>
              </w:rPr>
              <w:t>Колпащиков</w:t>
            </w:r>
            <w:proofErr w:type="spellEnd"/>
            <w:r w:rsidRPr="002F5A24">
              <w:rPr>
                <w:rFonts w:ascii="Times New Roman" w:hAnsi="Times New Roman"/>
                <w:sz w:val="20"/>
                <w:szCs w:val="20"/>
              </w:rPr>
              <w:t xml:space="preserve">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изменений действующего законодательства 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5A24">
              <w:rPr>
                <w:rFonts w:ascii="Times New Roman" w:hAnsi="Times New Roman"/>
                <w:sz w:val="20"/>
                <w:szCs w:val="20"/>
              </w:rPr>
              <w:t>Колпащиков</w:t>
            </w:r>
            <w:proofErr w:type="spellEnd"/>
            <w:r w:rsidRPr="002F5A24">
              <w:rPr>
                <w:rFonts w:ascii="Times New Roman" w:hAnsi="Times New Roman"/>
                <w:sz w:val="20"/>
                <w:szCs w:val="20"/>
              </w:rPr>
              <w:t xml:space="preserve"> Д.А.</w:t>
            </w:r>
          </w:p>
        </w:tc>
      </w:tr>
      <w:tr w:rsidR="00304AE2" w:rsidRPr="000F0187" w:rsidTr="004775E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Участие в исполнительных производствах по взысканию кредиторской задолженности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F5A24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2F5A24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5A24">
              <w:rPr>
                <w:rFonts w:ascii="Times New Roman" w:hAnsi="Times New Roman"/>
                <w:sz w:val="20"/>
                <w:szCs w:val="20"/>
              </w:rPr>
              <w:t>Колпащиков</w:t>
            </w:r>
            <w:proofErr w:type="spellEnd"/>
            <w:r w:rsidRPr="002F5A24">
              <w:rPr>
                <w:rFonts w:ascii="Times New Roman" w:hAnsi="Times New Roman"/>
                <w:sz w:val="20"/>
                <w:szCs w:val="20"/>
              </w:rPr>
              <w:t xml:space="preserve"> Д.А.</w:t>
            </w:r>
          </w:p>
        </w:tc>
      </w:tr>
      <w:tr w:rsidR="00304AE2" w:rsidRPr="000F0187" w:rsidTr="003F7874">
        <w:trPr>
          <w:trHeight w:val="286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Учебно-воспитательная деятельность</w:t>
            </w: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00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Административное совещание заместителей заведующих и старших воспитателей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001B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  <w:t>Подготовка пакета документов для участия педагогических работников в муниципальном этапе Всероссийского конкурса «Воспитатель года России-2021»</w:t>
            </w:r>
          </w:p>
        </w:tc>
        <w:tc>
          <w:tcPr>
            <w:tcW w:w="1845" w:type="dxa"/>
            <w:shd w:val="clear" w:color="auto" w:fill="auto"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До 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34001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</w:tc>
      </w:tr>
      <w:tr w:rsidR="00DD7070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70" w:rsidRPr="0034001B" w:rsidRDefault="00DD7070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DD7070" w:rsidRDefault="00DD7070" w:rsidP="00304AE2">
            <w:pPr>
              <w:rPr>
                <w:rFonts w:ascii="Times New Roman" w:hAnsi="Times New Roman"/>
                <w:color w:val="00000A"/>
                <w:sz w:val="20"/>
                <w:szCs w:val="20"/>
                <w:lang w:eastAsia="ru-RU"/>
              </w:rPr>
            </w:pPr>
            <w:r w:rsidRPr="00800162">
              <w:rPr>
                <w:rFonts w:ascii="Times New Roman" w:hAnsi="Times New Roman"/>
                <w:sz w:val="20"/>
                <w:szCs w:val="20"/>
              </w:rPr>
              <w:t>Участие в конкурсе социально значимых проектов Фонда АТР АЭС</w:t>
            </w:r>
          </w:p>
        </w:tc>
        <w:tc>
          <w:tcPr>
            <w:tcW w:w="1845" w:type="dxa"/>
            <w:shd w:val="clear" w:color="auto" w:fill="auto"/>
          </w:tcPr>
          <w:p w:rsidR="00DD7070" w:rsidRPr="0034001B" w:rsidRDefault="00DD7070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20.01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070" w:rsidRDefault="00DD7070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DD7070" w:rsidRDefault="00DD7070" w:rsidP="00304A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  <w:p w:rsidR="00DD7070" w:rsidRPr="0034001B" w:rsidRDefault="00DD7070" w:rsidP="00304A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заведующие</w:t>
            </w:r>
            <w:bookmarkStart w:id="0" w:name="_GoBack"/>
            <w:bookmarkEnd w:id="0"/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Предоставление планов работы на следующий месяц</w:t>
            </w:r>
          </w:p>
        </w:tc>
        <w:tc>
          <w:tcPr>
            <w:tcW w:w="1845" w:type="dxa"/>
            <w:shd w:val="clear" w:color="auto" w:fill="auto"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До 27 числа каждого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001B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Зам. заведующих</w:t>
            </w:r>
          </w:p>
          <w:p w:rsidR="00304AE2" w:rsidRPr="0034001B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DB4C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плана-графика прохождения педагогическими работниками курсов повышения квалификации на 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  <w:r w:rsidRPr="00DB4C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845" w:type="dxa"/>
            <w:shd w:val="clear" w:color="auto" w:fill="auto"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001B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Зам. заведующих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4AE2" w:rsidRPr="00D428D8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D428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пакета </w:t>
            </w:r>
            <w:r w:rsidRPr="00D428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r w:rsidRPr="00D428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лицензи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рованию образовательной деятельности</w:t>
            </w:r>
          </w:p>
        </w:tc>
        <w:tc>
          <w:tcPr>
            <w:tcW w:w="1845" w:type="dxa"/>
            <w:shd w:val="clear" w:color="auto" w:fill="auto"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001B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во Всероссийской просветительской акции «Неделя безопасности. Безопасность детей в современном мире».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34001B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001B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4AE2" w:rsidRPr="0034001B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Зам. заведующих</w:t>
            </w:r>
          </w:p>
          <w:p w:rsidR="00304AE2" w:rsidRPr="0034001B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04AE2" w:rsidRPr="000F0187" w:rsidTr="008101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:rsidR="00304AE2" w:rsidRPr="00501B3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</w:t>
            </w:r>
            <w:r w:rsidRPr="00501B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рофилактическо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Pr="00501B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01B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дорожной безопасности </w:t>
            </w:r>
            <w:r w:rsidRPr="00501B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«Горка»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«Рождественские каникулы»</w:t>
            </w:r>
          </w:p>
        </w:tc>
        <w:tc>
          <w:tcPr>
            <w:tcW w:w="1845" w:type="dxa"/>
          </w:tcPr>
          <w:p w:rsidR="00304AE2" w:rsidRPr="00A26C46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C46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</w:tcPr>
          <w:p w:rsidR="00304AE2" w:rsidRPr="00A26C4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6C46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A26C46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Зам. заведующих</w:t>
            </w:r>
          </w:p>
          <w:p w:rsidR="00304AE2" w:rsidRPr="00A26C4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Ст. воспитатели</w:t>
            </w:r>
          </w:p>
        </w:tc>
      </w:tr>
      <w:tr w:rsidR="00304AE2" w:rsidRPr="000F0187" w:rsidTr="008101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</w:tcPr>
          <w:p w:rsidR="00304AE2" w:rsidRPr="00501B3F" w:rsidRDefault="00304AE2" w:rsidP="00304A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за организацией прогулок в зимний период</w:t>
            </w:r>
          </w:p>
        </w:tc>
        <w:tc>
          <w:tcPr>
            <w:tcW w:w="1845" w:type="dxa"/>
          </w:tcPr>
          <w:p w:rsidR="00304AE2" w:rsidRPr="00A26C46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C46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</w:tcPr>
          <w:p w:rsidR="00304AE2" w:rsidRPr="00A26C4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6C46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A26C46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4AE2" w:rsidRPr="00A26C4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AE2" w:rsidRPr="000F0187" w:rsidTr="009212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 xml:space="preserve">Контроль за сопровождением педагогов, проходящих процедуру аттестации в </w:t>
            </w:r>
            <w:r>
              <w:rPr>
                <w:rFonts w:ascii="Times New Roman" w:hAnsi="Times New Roman"/>
                <w:sz w:val="20"/>
                <w:szCs w:val="20"/>
              </w:rPr>
              <w:t>январе</w:t>
            </w:r>
            <w:r w:rsidRPr="0034001B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4001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45" w:type="dxa"/>
            <w:shd w:val="clear" w:color="auto" w:fill="auto"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A26C46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6C46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A26C46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Е.Р.</w:t>
            </w:r>
          </w:p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AE2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34001B" w:rsidRDefault="00304AE2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304AE2" w:rsidRPr="0034001B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инструктажей с сотрудниками по обеспечению охраны жизни и здоровья детей по профилактике ОРВИ, Гриппа о профилактике </w:t>
            </w:r>
            <w:r w:rsidRPr="0034001B">
              <w:rPr>
                <w:rFonts w:ascii="Times New Roman" w:hAnsi="Times New Roman"/>
                <w:sz w:val="20"/>
                <w:szCs w:val="20"/>
                <w:lang w:val="en-US"/>
              </w:rPr>
              <w:t>COVID</w:t>
            </w:r>
            <w:r w:rsidRPr="0034001B">
              <w:rPr>
                <w:rFonts w:ascii="Times New Roman" w:hAnsi="Times New Roman"/>
                <w:sz w:val="20"/>
                <w:szCs w:val="20"/>
              </w:rPr>
              <w:t xml:space="preserve"> -и предупреждению детского травматизма</w:t>
            </w:r>
          </w:p>
        </w:tc>
        <w:tc>
          <w:tcPr>
            <w:tcW w:w="1845" w:type="dxa"/>
            <w:shd w:val="clear" w:color="auto" w:fill="auto"/>
          </w:tcPr>
          <w:p w:rsidR="00304AE2" w:rsidRPr="0034001B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shd w:val="clear" w:color="auto" w:fill="auto"/>
          </w:tcPr>
          <w:p w:rsidR="00304AE2" w:rsidRPr="0034001B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001B"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 w:rsidRPr="0034001B">
              <w:rPr>
                <w:rFonts w:ascii="Times New Roman" w:hAnsi="Times New Roman"/>
                <w:sz w:val="20"/>
                <w:szCs w:val="20"/>
              </w:rPr>
              <w:t xml:space="preserve"> Е.И.</w:t>
            </w:r>
          </w:p>
          <w:p w:rsidR="00304AE2" w:rsidRPr="0034001B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01B"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  <w:p w:rsidR="00304AE2" w:rsidRPr="0034001B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93E" w:rsidRPr="000F0187" w:rsidTr="003F78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3E" w:rsidRPr="0034001B" w:rsidRDefault="008A493E" w:rsidP="00304AE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8A493E" w:rsidRPr="008A493E" w:rsidRDefault="008A493E" w:rsidP="00304A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пакета документов для участия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муниципальном фестивале для детей с ОВЗ «Мы всё можем! Наследники Победы»</w:t>
            </w:r>
          </w:p>
        </w:tc>
        <w:tc>
          <w:tcPr>
            <w:tcW w:w="1845" w:type="dxa"/>
            <w:shd w:val="clear" w:color="auto" w:fill="auto"/>
          </w:tcPr>
          <w:p w:rsidR="008A493E" w:rsidRPr="0034001B" w:rsidRDefault="008A493E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shd w:val="clear" w:color="auto" w:fill="auto"/>
          </w:tcPr>
          <w:p w:rsidR="008A493E" w:rsidRDefault="008A493E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Уракчеева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Е,И</w:t>
            </w:r>
            <w:proofErr w:type="gramEnd"/>
          </w:p>
          <w:p w:rsidR="008A493E" w:rsidRPr="0034001B" w:rsidRDefault="008A493E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Глазырина Е.Р</w:t>
            </w:r>
          </w:p>
        </w:tc>
      </w:tr>
      <w:tr w:rsidR="00304AE2" w:rsidRPr="002A2F08" w:rsidTr="009C6321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101B0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101B0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Сбор сведений о поломках оборудования, контроль устранения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101B0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Подготовка документов для проведения ремонтных работ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101B0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Контроль выполнения договорных обязательств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8101B0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 xml:space="preserve">Контроль прохождения </w:t>
            </w:r>
            <w:proofErr w:type="spellStart"/>
            <w:r w:rsidRPr="008101B0">
              <w:rPr>
                <w:rFonts w:ascii="Times New Roman" w:hAnsi="Times New Roman"/>
                <w:sz w:val="20"/>
                <w:szCs w:val="20"/>
              </w:rPr>
              <w:t>госэкспертизы</w:t>
            </w:r>
            <w:proofErr w:type="spellEnd"/>
            <w:r w:rsidRPr="008101B0">
              <w:rPr>
                <w:rFonts w:ascii="Times New Roman" w:hAnsi="Times New Roman"/>
                <w:sz w:val="20"/>
                <w:szCs w:val="20"/>
              </w:rPr>
              <w:t xml:space="preserve"> сметной документации на выполнение капитальных ремонтов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C4242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 xml:space="preserve">Контроль соблюдения сроков </w:t>
            </w:r>
            <w:proofErr w:type="spellStart"/>
            <w:r w:rsidRPr="008101B0">
              <w:rPr>
                <w:rFonts w:ascii="Times New Roman" w:hAnsi="Times New Roman"/>
                <w:sz w:val="20"/>
                <w:szCs w:val="20"/>
              </w:rPr>
              <w:t>межповерочных</w:t>
            </w:r>
            <w:proofErr w:type="spellEnd"/>
            <w:r w:rsidRPr="008101B0">
              <w:rPr>
                <w:rFonts w:ascii="Times New Roman" w:hAnsi="Times New Roman"/>
                <w:sz w:val="20"/>
                <w:szCs w:val="20"/>
              </w:rPr>
              <w:t xml:space="preserve"> интервалов приборов учета, взаимодействие с </w:t>
            </w:r>
            <w:proofErr w:type="spellStart"/>
            <w:r w:rsidRPr="008101B0">
              <w:rPr>
                <w:rFonts w:ascii="Times New Roman" w:hAnsi="Times New Roman"/>
                <w:sz w:val="20"/>
                <w:szCs w:val="20"/>
              </w:rPr>
              <w:t>ресурсоснабжающими</w:t>
            </w:r>
            <w:proofErr w:type="spellEnd"/>
            <w:r w:rsidRPr="008101B0">
              <w:rPr>
                <w:rFonts w:ascii="Times New Roman" w:hAnsi="Times New Roman"/>
                <w:sz w:val="20"/>
                <w:szCs w:val="20"/>
              </w:rPr>
              <w:t xml:space="preserve"> организациями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C4242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Сбор сведений о потребности учреждений, анализ и подготовка технических заданий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8101B0" w:rsidRDefault="00304AE2" w:rsidP="00304AE2"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C4242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01B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Организация хозяйственной деятельности в период </w:t>
            </w:r>
            <w:proofErr w:type="spellStart"/>
            <w:r w:rsidRPr="008101B0">
              <w:rPr>
                <w:rFonts w:ascii="Times New Roman" w:hAnsi="Times New Roman"/>
                <w:bCs/>
                <w:iCs/>
                <w:sz w:val="20"/>
                <w:szCs w:val="20"/>
              </w:rPr>
              <w:t>короновирусной</w:t>
            </w:r>
            <w:proofErr w:type="spellEnd"/>
            <w:r w:rsidRPr="008101B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инфекции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01B0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C4242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01B0">
              <w:rPr>
                <w:rFonts w:ascii="Times New Roman" w:hAnsi="Times New Roman"/>
                <w:bCs/>
                <w:iCs/>
                <w:sz w:val="20"/>
                <w:szCs w:val="20"/>
              </w:rPr>
              <w:t>Создание реестров оборудования учреждений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01B0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C4242" w:rsidRDefault="00304AE2" w:rsidP="00304AE2">
            <w:pPr>
              <w:numPr>
                <w:ilvl w:val="0"/>
                <w:numId w:val="4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01B0">
              <w:rPr>
                <w:rFonts w:ascii="Times New Roman" w:hAnsi="Times New Roman"/>
                <w:bCs/>
                <w:iCs/>
                <w:sz w:val="20"/>
                <w:szCs w:val="20"/>
              </w:rPr>
              <w:t>Контрольные проверки соблюдения санитарных норм в ДОУ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01B0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8101B0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8101B0">
              <w:rPr>
                <w:rFonts w:ascii="Times New Roman" w:hAnsi="Times New Roman"/>
                <w:sz w:val="20"/>
                <w:szCs w:val="20"/>
              </w:rPr>
              <w:t>Калягина М.Л.</w:t>
            </w:r>
          </w:p>
        </w:tc>
      </w:tr>
      <w:tr w:rsidR="00304AE2" w:rsidRPr="001A0AAA" w:rsidTr="00A33321">
        <w:trPr>
          <w:trHeight w:val="150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1A0AAA" w:rsidRDefault="00304AE2" w:rsidP="00304A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A0AAA">
              <w:rPr>
                <w:rFonts w:ascii="Times New Roman" w:hAnsi="Times New Roman"/>
                <w:b/>
                <w:i/>
                <w:szCs w:val="20"/>
              </w:rPr>
              <w:t>Деятельность по обеспечению комплексной безопасности и охраны труда</w:t>
            </w:r>
          </w:p>
        </w:tc>
      </w:tr>
      <w:tr w:rsidR="00304AE2" w:rsidRPr="001A0AAA" w:rsidTr="001A0A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sz w:val="20"/>
                <w:szCs w:val="20"/>
              </w:rPr>
              <w:t xml:space="preserve">Разработка, согласование Положения по пожарной безопасности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0AAA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1A0AAA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304AE2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AAA" w:rsidRDefault="00304AE2" w:rsidP="00304AE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sz w:val="20"/>
                <w:szCs w:val="20"/>
              </w:rPr>
              <w:t>Разработка информационно-методических материалов по вопросам комплексной безопасности и охране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0AAA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1A0AAA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304AE2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AAA" w:rsidRDefault="00304AE2" w:rsidP="00304AE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sz w:val="20"/>
                <w:szCs w:val="20"/>
              </w:rPr>
              <w:t>Актуализация деклараций пожарной безопасности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0AAA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1A0AAA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304AE2" w:rsidRPr="001A0AAA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AAA" w:rsidRDefault="00304AE2" w:rsidP="00304AE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0A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инструктажей с работниками при поступлении на работу, очередных, целевых</w:t>
            </w:r>
          </w:p>
          <w:p w:rsidR="00304AE2" w:rsidRPr="001A0AAA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0AAA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1A0AAA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sz w:val="20"/>
                <w:szCs w:val="20"/>
              </w:rPr>
              <w:t>Заведующие СП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1A0AAA" w:rsidRDefault="00304AE2" w:rsidP="00304AE2">
            <w:pPr>
              <w:numPr>
                <w:ilvl w:val="0"/>
                <w:numId w:val="19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sz w:val="20"/>
                <w:szCs w:val="20"/>
              </w:rPr>
              <w:t>Организация обучения и проверки знаний по охране труда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1A0AAA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1A0AAA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0AAA">
              <w:rPr>
                <w:rFonts w:ascii="Times New Roman" w:hAnsi="Times New Roman"/>
                <w:sz w:val="20"/>
                <w:szCs w:val="20"/>
              </w:rPr>
              <w:t>Ковешникова</w:t>
            </w:r>
            <w:proofErr w:type="spellEnd"/>
            <w:r w:rsidRPr="001A0AAA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304AE2" w:rsidRPr="002A2F08" w:rsidTr="00995F9A">
        <w:trPr>
          <w:trHeight w:val="399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D2D2C">
              <w:rPr>
                <w:rFonts w:ascii="Times New Roman" w:hAnsi="Times New Roman"/>
                <w:b/>
                <w:i/>
                <w:sz w:val="20"/>
                <w:szCs w:val="20"/>
              </w:rPr>
              <w:t>Организация питания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Работа с поставщиками продуктов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</w:t>
            </w:r>
            <w:proofErr w:type="spellEnd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Ю.М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Формирование заявок по продуктам питания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Каждый четверг</w:t>
            </w:r>
          </w:p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До 13часов 00 мин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</w:t>
            </w:r>
            <w:proofErr w:type="spellEnd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Ю.М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Консультирование работников ДОУ по вопросам формирования заявок на продукты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</w:t>
            </w:r>
            <w:proofErr w:type="spellEnd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Ю.М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Разработка локальным нормативных актов по организации питания в МКДОУ ГО Заречный «Детство»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</w:t>
            </w:r>
            <w:proofErr w:type="spellEnd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Ю.М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Разработка и контроль за соблюдением требований программы производственного контроля.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</w:t>
            </w:r>
            <w:proofErr w:type="spellEnd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Ю.М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numPr>
                <w:ilvl w:val="0"/>
                <w:numId w:val="5"/>
              </w:numPr>
              <w:tabs>
                <w:tab w:val="left" w:pos="709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Консультирование подрядчика в расстановке оборудования на пищеблоке д/с №50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D2D2C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  <w:p w:rsidR="00304AE2" w:rsidRPr="009D2D2C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D2D2C" w:rsidRDefault="00304AE2" w:rsidP="00304AE2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>Ратькина</w:t>
            </w:r>
            <w:proofErr w:type="spellEnd"/>
            <w:r w:rsidRPr="009D2D2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Ю.М</w:t>
            </w:r>
          </w:p>
        </w:tc>
      </w:tr>
      <w:tr w:rsidR="00304AE2" w:rsidRPr="002A2F08" w:rsidTr="000400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47DE1" w:rsidRDefault="00304AE2" w:rsidP="00304AE2">
            <w:pPr>
              <w:tabs>
                <w:tab w:val="left" w:pos="709"/>
              </w:tabs>
              <w:ind w:left="785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47DE1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47DE1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C47DE1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highlight w:val="yellow"/>
              </w:rPr>
            </w:pPr>
          </w:p>
        </w:tc>
      </w:tr>
      <w:tr w:rsidR="00304AE2" w:rsidRPr="002A2F08" w:rsidTr="009D3F93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i/>
                <w:sz w:val="20"/>
                <w:szCs w:val="20"/>
              </w:rPr>
              <w:t>Кадровая деятельность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color w:val="000000"/>
                <w:sz w:val="20"/>
                <w:szCs w:val="20"/>
              </w:rPr>
              <w:t>Отчет о движении работников (ежемесячно)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color w:val="000000"/>
                <w:sz w:val="20"/>
                <w:szCs w:val="20"/>
              </w:rPr>
              <w:t>До конца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506F">
              <w:rPr>
                <w:rFonts w:ascii="Times New Roman" w:hAnsi="Times New Roman"/>
                <w:sz w:val="20"/>
                <w:szCs w:val="20"/>
              </w:rPr>
              <w:t>Чекухина</w:t>
            </w:r>
            <w:proofErr w:type="spell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Сведения о потребности в работниках (вакансии) ежемесячно 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31</w:t>
            </w:r>
            <w:r w:rsidRPr="009F506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506F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Список принятых работников</w:t>
            </w:r>
          </w:p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25.01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506F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Отчет по квоте рабочих мест для инвалидов</w:t>
            </w:r>
          </w:p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ЦЗ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15.01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506F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Документы по кадрам (заявления на отпуск, без сохранения з/платы, учебные, б/л и т.д.)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течение месяца по мере поступления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Документы к заработной плате (табель, компенсационные выплаты, стимулирующие выплаты, премии и др.)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17.01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Сведения о движении работников, пребывающих в запасе (двухнедельный срок)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При приеме/увольнении военнообязанного работника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506F">
              <w:rPr>
                <w:rFonts w:ascii="Times New Roman" w:hAnsi="Times New Roman"/>
                <w:sz w:val="20"/>
                <w:szCs w:val="20"/>
              </w:rPr>
              <w:t>Измоденова</w:t>
            </w:r>
            <w:proofErr w:type="spell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Информация о численности и средней заработной плате работников дошкольных образовательных учреждений по МКДОУ ГО Заречный «Детство» за </w:t>
            </w: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  <w:r w:rsidRPr="009F506F">
              <w:rPr>
                <w:rFonts w:ascii="Times New Roman" w:hAnsi="Times New Roman"/>
                <w:sz w:val="20"/>
                <w:szCs w:val="20"/>
              </w:rPr>
              <w:t xml:space="preserve"> 2020 г</w:t>
            </w:r>
          </w:p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11.01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Направление граждан для трудоустройства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Консультирование делопроизводителей по кадровым вопросам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Подготовка и передача документов для назначения пенсии в ПФРФ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506F">
              <w:rPr>
                <w:rFonts w:ascii="Times New Roman" w:hAnsi="Times New Roman"/>
                <w:sz w:val="20"/>
                <w:szCs w:val="20"/>
              </w:rPr>
              <w:t>Чекухина</w:t>
            </w:r>
            <w:proofErr w:type="spell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Cs/>
                <w:color w:val="000000"/>
                <w:sz w:val="20"/>
                <w:szCs w:val="28"/>
              </w:rPr>
              <w:t xml:space="preserve">Отчет СЗВ-ТД (Сведения о трудовой деятельности работников) </w:t>
            </w:r>
            <w:r w:rsidRPr="009F506F">
              <w:rPr>
                <w:rFonts w:ascii="Times New Roman" w:hAnsi="Times New Roman"/>
                <w:sz w:val="20"/>
                <w:szCs w:val="20"/>
              </w:rPr>
              <w:t>в ПФРФ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До 15.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506F">
              <w:rPr>
                <w:rFonts w:ascii="Times New Roman" w:hAnsi="Times New Roman"/>
                <w:sz w:val="20"/>
                <w:szCs w:val="20"/>
              </w:rPr>
              <w:t>Чекухина</w:t>
            </w:r>
            <w:proofErr w:type="spell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</w:tr>
      <w:tr w:rsidR="00304AE2" w:rsidRPr="002A2F08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9F506F" w:rsidRDefault="00304AE2" w:rsidP="00304AE2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Работа по внедрению профессионального стандарта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Отдел кадров</w:t>
            </w:r>
          </w:p>
        </w:tc>
      </w:tr>
      <w:tr w:rsidR="00304AE2" w:rsidRPr="002A2F08" w:rsidTr="009D3F93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AE2" w:rsidRPr="009F506F" w:rsidRDefault="00304AE2" w:rsidP="00304AE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304AE2" w:rsidRPr="000B7FF3" w:rsidTr="002E77B7"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/>
                <w:i/>
                <w:sz w:val="20"/>
                <w:szCs w:val="20"/>
              </w:rPr>
              <w:t>Делопроизводство</w:t>
            </w:r>
          </w:p>
        </w:tc>
      </w:tr>
      <w:tr w:rsidR="00304AE2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Формирование приказов по основной деятельности (дети) «О зачислении», «О выбытии», «О переводе», «О компенсации», «О смене фамилии», «О льготе по родительской плате»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4AE2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и регистрация служебных записок от д/с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4AE2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Формирование и выдача справок, на основании заявления родителей «О посещении ребенком д/с»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4AE2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договоров, доп. соглашений между родителями и д/</w:t>
            </w:r>
            <w:proofErr w:type="gramStart"/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с  на</w:t>
            </w:r>
            <w:proofErr w:type="gramEnd"/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подпись директора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4AE2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документооборота с учреждениями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4AE2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Регистрация входящей/исходящей корреспонденции</w:t>
            </w:r>
          </w:p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4AE2" w:rsidRPr="000B7FF3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Формирование приказов по основной деятельности учреждения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  <w:tr w:rsidR="00304AE2" w:rsidRPr="00F25020" w:rsidTr="004775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E2" w:rsidRPr="000B7FF3" w:rsidRDefault="00304AE2" w:rsidP="00304AE2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Формирование отчета по </w:t>
            </w:r>
            <w:proofErr w:type="spellStart"/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коронавирусной</w:t>
            </w:r>
            <w:proofErr w:type="spellEnd"/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инфекции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Каждый день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AE2" w:rsidRPr="000B7FF3" w:rsidRDefault="00304AE2" w:rsidP="00304AE2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B7FF3">
              <w:rPr>
                <w:rFonts w:ascii="Times New Roman" w:hAnsi="Times New Roman"/>
                <w:bCs/>
                <w:iCs/>
                <w:sz w:val="20"/>
                <w:szCs w:val="20"/>
              </w:rPr>
              <w:t>Кузнецова В.В.</w:t>
            </w:r>
          </w:p>
        </w:tc>
      </w:tr>
    </w:tbl>
    <w:p w:rsidR="00B55634" w:rsidRDefault="00B55634" w:rsidP="00C47DE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F506F" w:rsidRPr="009F506F" w:rsidRDefault="009F506F" w:rsidP="009F50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506F">
        <w:rPr>
          <w:rFonts w:ascii="Times New Roman" w:hAnsi="Times New Roman" w:cs="Times New Roman"/>
          <w:b/>
          <w:sz w:val="20"/>
          <w:szCs w:val="20"/>
        </w:rPr>
        <w:t>Структурное подразделение «</w:t>
      </w:r>
      <w:proofErr w:type="spellStart"/>
      <w:r w:rsidRPr="009F506F">
        <w:rPr>
          <w:rFonts w:ascii="Times New Roman" w:hAnsi="Times New Roman" w:cs="Times New Roman"/>
          <w:b/>
          <w:sz w:val="20"/>
          <w:szCs w:val="20"/>
        </w:rPr>
        <w:t>Дюймовочка</w:t>
      </w:r>
      <w:proofErr w:type="spellEnd"/>
      <w:r w:rsidRPr="009F506F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9F506F" w:rsidRPr="009F506F" w:rsidRDefault="009F506F" w:rsidP="009F50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2"/>
      </w:tblGrid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9F506F" w:rsidRPr="009F506F" w:rsidTr="009F506F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>Организационная деятельность</w:t>
            </w:r>
          </w:p>
        </w:tc>
      </w:tr>
      <w:tr w:rsidR="009F506F" w:rsidRPr="009F506F" w:rsidTr="009F506F">
        <w:trPr>
          <w:trHeight w:val="1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Совещание заведующих структурных подразделений, заместителей заведующих, делопроизводителей, завхозов, кладовщиков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по плану МБ ДОУ ГО Заречный «Детство»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заведующий, ст. воспитатель, делопроизводитель, завхоз, кладовщик 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Консультационная помощь педагогам различной направленности.</w:t>
            </w:r>
          </w:p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педагогов к участию в конкурсе «Воспитатель года-2021».</w:t>
            </w:r>
          </w:p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ст. воспитатель,</w:t>
            </w:r>
          </w:p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</w:t>
            </w:r>
            <w:r w:rsidRPr="009F506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IV</w:t>
            </w: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Муниципальному фестивалю «Мы всё можем! Наследники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заведующий, ст. воспитатель,</w:t>
            </w:r>
          </w:p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9F506F" w:rsidRPr="009F506F" w:rsidTr="009F506F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>Содержание образования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Инструктажи с детьми по соблюдению профилактических мер в зимнее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ст. воспитатель</w:t>
            </w: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педагоги,</w:t>
            </w:r>
          </w:p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музыкальные руководители, педагоги групп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Выставка рисунков «Зимушка-Зима». Индивидуальные выставки работ.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ст. воспитатель, педагоги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видеоматериалов для проведения фестиваля «Мы всё можем!» для детей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ст. воспитатель, музыкальные руководители,</w:t>
            </w:r>
          </w:p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9F506F" w:rsidRPr="009F506F" w:rsidTr="009F506F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рождественских колядок «Пришла Коляда - отворяй ворота!»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с 12 по 15 января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Ст. воспитатель, музыкальные руководители,</w:t>
            </w:r>
          </w:p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9F506F" w:rsidRPr="009F506F" w:rsidTr="009F506F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Акция «Покормите птиц зимой!» старшие и подготовительные группы.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20 января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Ст. воспитатель, воспитатели групп.</w:t>
            </w:r>
          </w:p>
        </w:tc>
      </w:tr>
      <w:tr w:rsidR="009F506F" w:rsidRPr="009F506F" w:rsidTr="009F506F">
        <w:trPr>
          <w:trHeight w:val="319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>Безопасность</w:t>
            </w:r>
          </w:p>
        </w:tc>
      </w:tr>
      <w:tr w:rsidR="009F506F" w:rsidRPr="009F506F" w:rsidTr="009F506F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Занятия с педагогами и непедагогическими работниками по вопросам ГО и ЧС, антитеррористической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21-23 января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Заведующий, ст. воспитатель. </w:t>
            </w:r>
          </w:p>
        </w:tc>
      </w:tr>
      <w:tr w:rsidR="009F506F" w:rsidRPr="009F506F" w:rsidTr="009F506F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Инструктажи с сотрудниками по обеспечению безопасности детей и взрослых в зимнее время, а также в быту, дорожного движения, пожарной безопасности; по соблюдению профилактических мероприятий в период опасности заражения вирусной инфекцией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течение месяца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Заведующий, ст. воспитатель, завхоз</w:t>
            </w:r>
          </w:p>
        </w:tc>
      </w:tr>
      <w:tr w:rsidR="009F506F" w:rsidRPr="009F506F" w:rsidTr="009F506F">
        <w:trPr>
          <w:trHeight w:val="293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 xml:space="preserve">Хозяйственная деятельность 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Контроль за рациональным использованием моющих средств, соблюдением профилактических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Отслеживание состояния территории, здания.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50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Контроль за качеством поставки продуктов питания, соблюдением мер профилактики и выполнения поставщиками СанПиН (спецодежда, наличие сан. книжки)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кладовщик</w:t>
            </w:r>
          </w:p>
        </w:tc>
      </w:tr>
      <w:tr w:rsidR="009F506F" w:rsidRPr="009F506F" w:rsidTr="009F506F">
        <w:trPr>
          <w:trHeight w:val="8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Подготовка и сдача отчета по ОС материальным запасам в бухгалтерию МБ ДОУ ГО Заречный «Детство»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</w:tr>
      <w:tr w:rsidR="009F506F" w:rsidRPr="009F506F" w:rsidTr="009F506F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>Участие в семинарах, курсах повышения квалификации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spellStart"/>
            <w:r w:rsidRPr="009F506F">
              <w:rPr>
                <w:rFonts w:ascii="Times New Roman" w:hAnsi="Times New Roman"/>
                <w:sz w:val="20"/>
                <w:szCs w:val="20"/>
              </w:rPr>
              <w:t>вебинарах</w:t>
            </w:r>
            <w:proofErr w:type="spell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, семинарах, курсах повышения </w:t>
            </w:r>
            <w:proofErr w:type="gramStart"/>
            <w:r w:rsidRPr="009F506F">
              <w:rPr>
                <w:rFonts w:ascii="Times New Roman" w:hAnsi="Times New Roman"/>
                <w:sz w:val="20"/>
                <w:szCs w:val="20"/>
              </w:rPr>
              <w:t>квалификации ,</w:t>
            </w:r>
            <w:proofErr w:type="gramEnd"/>
            <w:r w:rsidRPr="009F506F">
              <w:rPr>
                <w:rFonts w:ascii="Times New Roman" w:hAnsi="Times New Roman"/>
                <w:sz w:val="20"/>
                <w:szCs w:val="20"/>
              </w:rPr>
              <w:t xml:space="preserve"> конференциях.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В соответствии с графиком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Ст. воспитатель, педагоги</w:t>
            </w:r>
          </w:p>
        </w:tc>
      </w:tr>
      <w:tr w:rsidR="009F506F" w:rsidRPr="009F506F" w:rsidTr="009F506F">
        <w:trPr>
          <w:trHeight w:val="191"/>
        </w:trPr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 xml:space="preserve">Делопроизводство 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Подготовка документов по кадрам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Подготовка документов по заработной плате (табель, компенсационные выплаты, стимулирующие выплаты и пр.)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до 25 января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Оформление детских табелей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 xml:space="preserve">до 29 января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tabs>
                <w:tab w:val="left" w:pos="420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Cs/>
                <w:iCs/>
                <w:sz w:val="20"/>
                <w:szCs w:val="20"/>
              </w:rPr>
              <w:t>Прием заявлений на выдачу справок «Об оплате за д/с», «Об эквиваленте части родительской платы», «О посещении ребенком д/с»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9F506F" w:rsidRPr="009F506F" w:rsidTr="009F506F"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Работа с родителями</w:t>
            </w:r>
          </w:p>
        </w:tc>
      </w:tr>
      <w:tr w:rsidR="009F506F" w:rsidRPr="009F506F" w:rsidTr="009F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both"/>
              <w:rPr>
                <w:rFonts w:ascii="Times New Roman" w:eastAsia="Times New Roman CYR" w:hAnsi="Times New Roman"/>
                <w:bCs/>
                <w:sz w:val="20"/>
                <w:szCs w:val="20"/>
              </w:rPr>
            </w:pPr>
            <w:r w:rsidRPr="009F506F">
              <w:rPr>
                <w:rFonts w:ascii="Times New Roman" w:eastAsia="Times New Roman CYR" w:hAnsi="Times New Roman"/>
                <w:bCs/>
                <w:sz w:val="20"/>
                <w:szCs w:val="20"/>
              </w:rPr>
              <w:t xml:space="preserve"> Консультации для родителей (</w:t>
            </w:r>
            <w:r w:rsidRPr="009F506F">
              <w:rPr>
                <w:rFonts w:ascii="Times New Roman" w:eastAsia="Times New Roman CYR" w:hAnsi="Times New Roman"/>
                <w:bCs/>
                <w:i/>
                <w:sz w:val="20"/>
                <w:szCs w:val="20"/>
              </w:rPr>
              <w:t>по обращению</w:t>
            </w:r>
            <w:r w:rsidRPr="009F506F">
              <w:rPr>
                <w:rFonts w:ascii="Times New Roman" w:eastAsia="Times New Roman CYR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6F" w:rsidRPr="009F506F" w:rsidRDefault="009F506F" w:rsidP="009F50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06F">
              <w:rPr>
                <w:rFonts w:ascii="Times New Roman" w:hAnsi="Times New Roman"/>
                <w:sz w:val="20"/>
                <w:szCs w:val="20"/>
              </w:rPr>
              <w:t>заведующий СП, ст. воспитатель, педагоги</w:t>
            </w:r>
          </w:p>
        </w:tc>
      </w:tr>
    </w:tbl>
    <w:p w:rsidR="009F506F" w:rsidRDefault="009F506F" w:rsidP="009F50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4407" w:rsidRDefault="00034407" w:rsidP="000344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4407">
        <w:rPr>
          <w:rFonts w:ascii="Times New Roman" w:hAnsi="Times New Roman" w:cs="Times New Roman"/>
          <w:b/>
          <w:sz w:val="20"/>
          <w:szCs w:val="20"/>
        </w:rPr>
        <w:t>Структурное подразделение «Звездочка»</w:t>
      </w:r>
    </w:p>
    <w:p w:rsidR="00316227" w:rsidRPr="00034407" w:rsidRDefault="00316227" w:rsidP="0003440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034407" w:rsidRPr="00034407" w:rsidTr="00034407">
        <w:trPr>
          <w:trHeight w:val="268"/>
        </w:trPr>
        <w:tc>
          <w:tcPr>
            <w:tcW w:w="851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:rsidR="00034407" w:rsidRDefault="00034407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</w:p>
          <w:p w:rsidR="00316227" w:rsidRPr="00034407" w:rsidRDefault="00316227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034407" w:rsidRPr="00034407" w:rsidTr="00034407">
        <w:trPr>
          <w:trHeight w:val="313"/>
        </w:trPr>
        <w:tc>
          <w:tcPr>
            <w:tcW w:w="10065" w:type="dxa"/>
            <w:gridSpan w:val="4"/>
          </w:tcPr>
          <w:p w:rsidR="00034407" w:rsidRDefault="00034407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деятельность</w:t>
            </w:r>
          </w:p>
          <w:p w:rsidR="00316227" w:rsidRPr="00034407" w:rsidRDefault="00316227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4407">
              <w:rPr>
                <w:rFonts w:ascii="Times New Roman" w:hAnsi="Times New Roman"/>
                <w:sz w:val="20"/>
                <w:szCs w:val="20"/>
              </w:rPr>
              <w:t>Проведение  административных</w:t>
            </w:r>
            <w:proofErr w:type="gramEnd"/>
            <w:r w:rsidRPr="00034407">
              <w:rPr>
                <w:rFonts w:ascii="Times New Roman" w:hAnsi="Times New Roman"/>
                <w:sz w:val="20"/>
                <w:szCs w:val="20"/>
              </w:rPr>
              <w:t xml:space="preserve"> совещаний 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Понедельник -9.30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Участие в совещаниях заведующих структурных подразделений. 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плану МКДОУ «Детство»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Анализ входящей документации: телефонограммы УО, приказы МКДОУ «Детство» и др.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ежедневно </w:t>
            </w:r>
          </w:p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работа с поступающей информацией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Контроль за предоставлением сведений в МКДОУ «Детство»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запросу</w:t>
            </w:r>
          </w:p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Контроль за реализацией мероприятий по профилактике </w:t>
            </w:r>
            <w:proofErr w:type="spellStart"/>
            <w:r w:rsidRPr="00034407">
              <w:rPr>
                <w:rFonts w:ascii="Times New Roman" w:hAnsi="Times New Roman"/>
                <w:sz w:val="20"/>
                <w:szCs w:val="20"/>
              </w:rPr>
              <w:t>коронавируса</w:t>
            </w:r>
            <w:proofErr w:type="spellEnd"/>
            <w:r w:rsidRPr="0003440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до 29.01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Формирование проектов приказов по движению воспитанников и формирование личных дел воспитанников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заявлению родителей (законных представителей)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Отчет по заболеваемости за месяц.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До 29.01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 Осипова Н.С.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Составление плана работы на следующий месяц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25.01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новогодних мероприятий 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313"/>
        </w:trPr>
        <w:tc>
          <w:tcPr>
            <w:tcW w:w="851" w:type="dxa"/>
          </w:tcPr>
          <w:p w:rsidR="00034407" w:rsidRPr="00034407" w:rsidRDefault="00034407" w:rsidP="00F43A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Контроль за прохождения псих. </w:t>
            </w:r>
            <w:proofErr w:type="spellStart"/>
            <w:r w:rsidRPr="00034407">
              <w:rPr>
                <w:rFonts w:ascii="Times New Roman" w:hAnsi="Times New Roman"/>
                <w:sz w:val="20"/>
                <w:szCs w:val="20"/>
              </w:rPr>
              <w:t>осведетельств</w:t>
            </w:r>
            <w:proofErr w:type="spellEnd"/>
            <w:r w:rsidRPr="00034407">
              <w:rPr>
                <w:rFonts w:ascii="Times New Roman" w:hAnsi="Times New Roman"/>
                <w:sz w:val="20"/>
                <w:szCs w:val="20"/>
              </w:rPr>
              <w:t>. сотрудников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Заведующий ДОУ</w:t>
            </w:r>
          </w:p>
        </w:tc>
      </w:tr>
      <w:tr w:rsidR="00034407" w:rsidRPr="00034407" w:rsidTr="00034407">
        <w:trPr>
          <w:trHeight w:val="286"/>
        </w:trPr>
        <w:tc>
          <w:tcPr>
            <w:tcW w:w="10065" w:type="dxa"/>
            <w:gridSpan w:val="4"/>
          </w:tcPr>
          <w:p w:rsidR="00034407" w:rsidRDefault="00034407" w:rsidP="00F43A7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Учебно-воспитательная </w:t>
            </w:r>
            <w:proofErr w:type="spellStart"/>
            <w:r w:rsidRPr="0003440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деяте.льность</w:t>
            </w:r>
            <w:proofErr w:type="spellEnd"/>
          </w:p>
          <w:p w:rsidR="00316227" w:rsidRPr="00034407" w:rsidRDefault="00316227" w:rsidP="00F43A7B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4407">
              <w:rPr>
                <w:rFonts w:ascii="Times New Roman" w:hAnsi="Times New Roman"/>
                <w:b/>
                <w:sz w:val="20"/>
                <w:szCs w:val="20"/>
              </w:rPr>
              <w:t>ПМПк</w:t>
            </w:r>
            <w:proofErr w:type="spellEnd"/>
            <w:r w:rsidRPr="000344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в группах 5Б, 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5В,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27.01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28.01.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29.10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Старший воспитатель, учителя-логопеды, психолог, воспитатели групп</w:t>
            </w: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Тематические дни безопасности, согласно </w:t>
            </w:r>
            <w:proofErr w:type="gramStart"/>
            <w:r w:rsidRPr="00034407">
              <w:rPr>
                <w:rFonts w:ascii="Times New Roman" w:hAnsi="Times New Roman"/>
                <w:sz w:val="20"/>
                <w:szCs w:val="20"/>
              </w:rPr>
              <w:t>программам</w:t>
            </w:r>
            <w:proofErr w:type="gramEnd"/>
            <w:r w:rsidRPr="00034407">
              <w:rPr>
                <w:rFonts w:ascii="Times New Roman" w:hAnsi="Times New Roman"/>
                <w:sz w:val="20"/>
                <w:szCs w:val="20"/>
              </w:rPr>
              <w:t xml:space="preserve"> «Огонек» и «</w:t>
            </w:r>
            <w:proofErr w:type="spellStart"/>
            <w:r w:rsidRPr="00034407">
              <w:rPr>
                <w:rFonts w:ascii="Times New Roman" w:hAnsi="Times New Roman"/>
                <w:sz w:val="20"/>
                <w:szCs w:val="20"/>
              </w:rPr>
              <w:t>Светофорик</w:t>
            </w:r>
            <w:proofErr w:type="spellEnd"/>
            <w:r w:rsidRPr="0003440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 xml:space="preserve">Образовательное событие </w:t>
            </w:r>
            <w:r w:rsidRPr="00034407">
              <w:rPr>
                <w:rFonts w:ascii="Times New Roman" w:hAnsi="Times New Roman"/>
                <w:sz w:val="20"/>
                <w:szCs w:val="20"/>
              </w:rPr>
              <w:t>«Прощание с елочкой»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11.01 – 15.01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Педагоги всех групп</w:t>
            </w: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Оформление выставки творческих работ детей: «Ах, ты, Зимушка-</w:t>
            </w:r>
            <w:proofErr w:type="gramStart"/>
            <w:r w:rsidRPr="00034407">
              <w:rPr>
                <w:rFonts w:ascii="Times New Roman" w:hAnsi="Times New Roman"/>
                <w:sz w:val="20"/>
                <w:szCs w:val="20"/>
              </w:rPr>
              <w:t>зима..</w:t>
            </w:r>
            <w:proofErr w:type="gramEnd"/>
            <w:r w:rsidRPr="0003440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 «Народный календарь и дети» - 6Б группа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25.01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Старший воспитатель, педагоги 7 гр.</w:t>
            </w: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 xml:space="preserve">Консультация </w:t>
            </w:r>
            <w:r w:rsidRPr="00034407">
              <w:rPr>
                <w:rFonts w:ascii="Times New Roman" w:hAnsi="Times New Roman"/>
                <w:sz w:val="20"/>
                <w:szCs w:val="20"/>
              </w:rPr>
              <w:t>«Взаимодействие музыкального руководителя с воспитателями»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20.01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Музыкальный руководитель (Ильиных Т. И.)</w:t>
            </w: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 xml:space="preserve">Открытый просмотр </w:t>
            </w:r>
            <w:r w:rsidRPr="00034407">
              <w:rPr>
                <w:rFonts w:ascii="Times New Roman" w:hAnsi="Times New Roman"/>
                <w:sz w:val="20"/>
                <w:szCs w:val="20"/>
              </w:rPr>
              <w:t>музыкального занятия в старшей Б группе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22.01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Музыкальный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руководитель,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воспитатели 6Б гр.</w:t>
            </w:r>
          </w:p>
        </w:tc>
      </w:tr>
      <w:tr w:rsidR="00034407" w:rsidRPr="00034407" w:rsidTr="00034407">
        <w:trPr>
          <w:trHeight w:val="289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>День ИКТ</w:t>
            </w:r>
            <w:r w:rsidRPr="00034407">
              <w:rPr>
                <w:rFonts w:ascii="Times New Roman" w:hAnsi="Times New Roman"/>
                <w:sz w:val="20"/>
                <w:szCs w:val="20"/>
              </w:rPr>
              <w:t xml:space="preserve"> на тему «Зимние развлечения»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18.01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Педагоги всех групп</w:t>
            </w: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 xml:space="preserve">Неделя Здоровья 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25.01-29.01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Старший воспитатель, педагоги всех групп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 xml:space="preserve">Зимний спортивный праздник </w:t>
            </w:r>
            <w:r w:rsidRPr="00034407">
              <w:rPr>
                <w:rFonts w:ascii="Times New Roman" w:hAnsi="Times New Roman"/>
                <w:sz w:val="20"/>
                <w:szCs w:val="20"/>
              </w:rPr>
              <w:t>(во всех дошкольных группах)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25.01 – 29.01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Инструктор по 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физвоспитанию 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(Черемисина Ю. С.)</w:t>
            </w: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sz w:val="20"/>
                <w:szCs w:val="20"/>
              </w:rPr>
              <w:t>Родительские собрания –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4 – «Воспитание самостоятельности у детей»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5Б – «Роль сюжетной игры в развитии детей дошкольного возраста»</w:t>
            </w:r>
          </w:p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7 – «Способности дошкольника»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14.01 - 15.01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дистанционно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 4, 5Б, 7 групп</w:t>
            </w:r>
          </w:p>
        </w:tc>
      </w:tr>
      <w:tr w:rsidR="00034407" w:rsidRPr="00034407" w:rsidTr="00034407">
        <w:trPr>
          <w:trHeight w:val="280"/>
        </w:trPr>
        <w:tc>
          <w:tcPr>
            <w:tcW w:w="851" w:type="dxa"/>
          </w:tcPr>
          <w:p w:rsidR="00034407" w:rsidRPr="00034407" w:rsidRDefault="00034407" w:rsidP="00F43A7B">
            <w:pPr>
              <w:ind w:left="2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Участие в совещаниях для заместителей руководителей и старших воспитателей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графику МКДОУ «Детство»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pStyle w:val="a6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034407" w:rsidRPr="00034407" w:rsidTr="00034407">
        <w:tc>
          <w:tcPr>
            <w:tcW w:w="10065" w:type="dxa"/>
            <w:gridSpan w:val="4"/>
            <w:shd w:val="clear" w:color="auto" w:fill="auto"/>
          </w:tcPr>
          <w:p w:rsidR="00034407" w:rsidRDefault="00034407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Административно-хозяйственная деятельность</w:t>
            </w:r>
          </w:p>
          <w:p w:rsidR="00316227" w:rsidRPr="00034407" w:rsidRDefault="0031622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4407">
              <w:rPr>
                <w:rFonts w:ascii="Times New Roman" w:hAnsi="Times New Roman"/>
                <w:sz w:val="20"/>
                <w:szCs w:val="20"/>
              </w:rPr>
              <w:t>Контроль  за</w:t>
            </w:r>
            <w:proofErr w:type="gramEnd"/>
            <w:r w:rsidRPr="00034407">
              <w:rPr>
                <w:rFonts w:ascii="Times New Roman" w:hAnsi="Times New Roman"/>
                <w:sz w:val="20"/>
                <w:szCs w:val="20"/>
              </w:rPr>
              <w:t xml:space="preserve"> состоянием территории  и помещений детского сада.  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Организация уборки территории в зимний период. 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Ревизия и ремонт уборочного инвентаря, оборудования и прогулочных участков.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понедельникам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Контроль за состоянием здания ДО в зимние каникулы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1.01-10.01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Дежурные </w:t>
            </w: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proofErr w:type="gramStart"/>
            <w:r w:rsidRPr="00034407">
              <w:rPr>
                <w:rFonts w:ascii="Times New Roman" w:hAnsi="Times New Roman"/>
                <w:sz w:val="20"/>
                <w:szCs w:val="20"/>
              </w:rPr>
              <w:t>списания  материальных</w:t>
            </w:r>
            <w:proofErr w:type="gramEnd"/>
            <w:r w:rsidRPr="00034407">
              <w:rPr>
                <w:rFonts w:ascii="Times New Roman" w:hAnsi="Times New Roman"/>
                <w:sz w:val="20"/>
                <w:szCs w:val="20"/>
              </w:rPr>
              <w:t xml:space="preserve"> средств.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До 20.01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rPr>
          <w:trHeight w:val="356"/>
        </w:trPr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Выдача моющих и хозяйственных средств.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rPr>
          <w:trHeight w:val="356"/>
        </w:trPr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Проведение вводных инструктажей.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При поступлении новых сотрудников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rPr>
          <w:trHeight w:val="501"/>
        </w:trPr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Проведение мелких ремонтных работ в помещениях и на территории детского сада.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мере выявления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Проведение санитарно-эпидемиологического </w:t>
            </w:r>
            <w:proofErr w:type="gramStart"/>
            <w:r w:rsidRPr="00034407">
              <w:rPr>
                <w:rFonts w:ascii="Times New Roman" w:hAnsi="Times New Roman"/>
                <w:sz w:val="20"/>
                <w:szCs w:val="20"/>
              </w:rPr>
              <w:t>обследования  помещения</w:t>
            </w:r>
            <w:proofErr w:type="gramEnd"/>
            <w:r w:rsidRPr="00034407">
              <w:rPr>
                <w:rFonts w:ascii="Times New Roman" w:hAnsi="Times New Roman"/>
                <w:sz w:val="20"/>
                <w:szCs w:val="20"/>
              </w:rPr>
              <w:t xml:space="preserve"> детского сада совместно с сотрудником СЭС.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графику СЭС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Контроль за ведением журналов обхода территории, журнала проверки тревожной сигнализации, журнала приема-передачи ключей.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Проведение инструктажей по ПБ, антитеррор, охрана труда.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По плану, и по запросам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c>
          <w:tcPr>
            <w:tcW w:w="851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709"/>
              </w:tabs>
              <w:ind w:left="42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034407" w:rsidRPr="00034407" w:rsidRDefault="00034407" w:rsidP="00F43A7B">
            <w:pPr>
              <w:tabs>
                <w:tab w:val="left" w:pos="1890"/>
              </w:tabs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 xml:space="preserve">Контроль за </w:t>
            </w:r>
            <w:proofErr w:type="gramStart"/>
            <w:r w:rsidRPr="00034407">
              <w:rPr>
                <w:rFonts w:ascii="Times New Roman" w:hAnsi="Times New Roman"/>
                <w:sz w:val="20"/>
                <w:szCs w:val="20"/>
              </w:rPr>
              <w:t>демонтажем  новогоднего</w:t>
            </w:r>
            <w:proofErr w:type="gramEnd"/>
            <w:r w:rsidRPr="00034407">
              <w:rPr>
                <w:rFonts w:ascii="Times New Roman" w:hAnsi="Times New Roman"/>
                <w:sz w:val="20"/>
                <w:szCs w:val="20"/>
              </w:rPr>
              <w:t xml:space="preserve">  убранства</w:t>
            </w:r>
          </w:p>
        </w:tc>
        <w:tc>
          <w:tcPr>
            <w:tcW w:w="1843" w:type="dxa"/>
            <w:shd w:val="clear" w:color="auto" w:fill="auto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До 15.01</w:t>
            </w:r>
          </w:p>
        </w:tc>
        <w:tc>
          <w:tcPr>
            <w:tcW w:w="2268" w:type="dxa"/>
            <w:shd w:val="clear" w:color="auto" w:fill="auto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Зав. хозяйством</w:t>
            </w:r>
          </w:p>
        </w:tc>
      </w:tr>
      <w:tr w:rsidR="00034407" w:rsidRPr="00034407" w:rsidTr="00034407">
        <w:tc>
          <w:tcPr>
            <w:tcW w:w="10065" w:type="dxa"/>
            <w:gridSpan w:val="4"/>
          </w:tcPr>
          <w:p w:rsidR="00034407" w:rsidRDefault="00034407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i/>
                <w:sz w:val="20"/>
                <w:szCs w:val="20"/>
              </w:rPr>
              <w:t>Делопроизводство</w:t>
            </w:r>
          </w:p>
          <w:p w:rsidR="00316227" w:rsidRPr="00034407" w:rsidRDefault="00316227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Документы по сотрудникам (заявления на отпуск, без сохранения з/платы, учебные, б/л и т.д.) для сдачи в ОК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В течение месяца по мере поступления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2.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4407">
              <w:rPr>
                <w:rFonts w:ascii="Times New Roman" w:hAnsi="Times New Roman"/>
                <w:sz w:val="20"/>
                <w:szCs w:val="20"/>
              </w:rPr>
              <w:t>Документы  в</w:t>
            </w:r>
            <w:proofErr w:type="gramEnd"/>
            <w:r w:rsidRPr="00034407">
              <w:rPr>
                <w:rFonts w:ascii="Times New Roman" w:hAnsi="Times New Roman"/>
                <w:sz w:val="20"/>
                <w:szCs w:val="20"/>
              </w:rPr>
              <w:t xml:space="preserve"> ОК к заработной плате (список на аванс, табель учета рабочего времени, компенсационные выплаты, стимулирующие выплаты, премии и др.) 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15.01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31622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Передача в «Детство» пакета документов по родительской компенсации, справок «Об оплате за д/с»</w:t>
            </w:r>
          </w:p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По мере поступления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Регистрация входящей/исходящей корреспонденции.</w:t>
            </w:r>
          </w:p>
          <w:p w:rsidR="00316227" w:rsidRPr="00034407" w:rsidRDefault="0031622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ind w:left="426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графика дежурства сторожей, вахтеров</w:t>
            </w:r>
          </w:p>
          <w:p w:rsidR="00316227" w:rsidRPr="00034407" w:rsidRDefault="0031622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25.01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делопроизводитель</w:t>
            </w:r>
          </w:p>
        </w:tc>
      </w:tr>
      <w:tr w:rsidR="00034407" w:rsidRPr="00034407" w:rsidTr="00034407">
        <w:tc>
          <w:tcPr>
            <w:tcW w:w="10065" w:type="dxa"/>
            <w:gridSpan w:val="4"/>
          </w:tcPr>
          <w:p w:rsidR="00034407" w:rsidRDefault="00034407" w:rsidP="00F43A7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Медицинская работа</w:t>
            </w:r>
          </w:p>
          <w:p w:rsidR="00316227" w:rsidRPr="00034407" w:rsidRDefault="00316227" w:rsidP="00F43A7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1.</w:t>
            </w:r>
            <w:r w:rsidRPr="00034407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Проведение ограничительных мероприятий по предупреждению и ограничению распространения новой </w:t>
            </w:r>
            <w:proofErr w:type="spellStart"/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коронавирусной</w:t>
            </w:r>
            <w:proofErr w:type="spellEnd"/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инфекции во всех группах и на пищеблоке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отчета по прививкам, питанию, заболеваемости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По запросу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034407" w:rsidRPr="00034407" w:rsidRDefault="00034407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Вакцинация воспитанников ДОУ.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Медсестра </w:t>
            </w:r>
          </w:p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МСЧ-32</w:t>
            </w:r>
          </w:p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  <w:tr w:rsidR="00034407" w:rsidRPr="00034407" w:rsidTr="00034407">
        <w:tc>
          <w:tcPr>
            <w:tcW w:w="851" w:type="dxa"/>
          </w:tcPr>
          <w:p w:rsidR="00034407" w:rsidRPr="00034407" w:rsidRDefault="00034407" w:rsidP="00F43A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440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034407" w:rsidRPr="00034407" w:rsidRDefault="00034407" w:rsidP="00F43A7B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Проведение диспансеризации воспитанников 3-6 лет ДОУ </w:t>
            </w:r>
          </w:p>
        </w:tc>
        <w:tc>
          <w:tcPr>
            <w:tcW w:w="1843" w:type="dxa"/>
          </w:tcPr>
          <w:p w:rsidR="00034407" w:rsidRPr="00034407" w:rsidRDefault="00034407" w:rsidP="00F43A7B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По графику МСЧ-32</w:t>
            </w:r>
          </w:p>
        </w:tc>
        <w:tc>
          <w:tcPr>
            <w:tcW w:w="2268" w:type="dxa"/>
          </w:tcPr>
          <w:p w:rsidR="00034407" w:rsidRPr="00034407" w:rsidRDefault="00034407" w:rsidP="00F43A7B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34407">
              <w:rPr>
                <w:rFonts w:ascii="Times New Roman" w:hAnsi="Times New Roman"/>
                <w:bCs/>
                <w:iCs/>
                <w:sz w:val="20"/>
                <w:szCs w:val="20"/>
              </w:rPr>
              <w:t>Осипова Н.С.</w:t>
            </w:r>
          </w:p>
        </w:tc>
      </w:tr>
    </w:tbl>
    <w:p w:rsidR="00034407" w:rsidRPr="00034407" w:rsidRDefault="00034407" w:rsidP="0003440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16227" w:rsidRPr="00316227" w:rsidRDefault="00316227" w:rsidP="00316227">
      <w:pPr>
        <w:snapToGrid w:val="0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16227">
        <w:rPr>
          <w:rFonts w:ascii="Times New Roman" w:eastAsia="Times New Roman" w:hAnsi="Times New Roman" w:cs="Times New Roman"/>
          <w:b/>
          <w:bCs/>
          <w:sz w:val="20"/>
          <w:szCs w:val="20"/>
        </w:rPr>
        <w:t>Структурное подразделение «Золотая рыбка»</w:t>
      </w:r>
    </w:p>
    <w:tbl>
      <w:tblPr>
        <w:tblW w:w="10065" w:type="dxa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316227" w:rsidRPr="00316227" w:rsidTr="00316227">
        <w:tc>
          <w:tcPr>
            <w:tcW w:w="100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uppressLineNumbers/>
              <w:snapToGri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РАБОТА С КАДРАМИ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сопровождение </w:t>
            </w:r>
            <w:proofErr w:type="spell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Default="00316227" w:rsidP="00316227">
            <w:r w:rsidRPr="0085110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воспитателями по теме самообразования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Каждый четверг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Default="00316227" w:rsidP="00316227">
            <w:r w:rsidRPr="0085110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Работа творческих групп в рамках методического </w:t>
            </w:r>
            <w:proofErr w:type="gram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объединения.  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Default="00316227" w:rsidP="00316227">
            <w:r w:rsidRPr="0085110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1006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ОРГАНИЗАЦИОННО-МЕТОДИЧЕСКАЯ РАБОТА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Участие в профилактическом мероприятии «Горка» и «Рождественские каникулы» (2 этап)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316227">
            <w:pPr>
              <w:snapToGrid w:val="0"/>
              <w:spacing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АГС Воспитание детей 6-го года жизни 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18.01.2021</w:t>
            </w:r>
          </w:p>
          <w:p w:rsidR="00316227" w:rsidRPr="00316227" w:rsidRDefault="00316227" w:rsidP="00F43A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19.01.2021</w:t>
            </w:r>
          </w:p>
          <w:p w:rsidR="00316227" w:rsidRPr="00316227" w:rsidRDefault="00316227" w:rsidP="00F43A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20.01.2021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316227">
            <w:pPr>
              <w:snapToGrid w:val="0"/>
              <w:spacing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,  воспитатели</w:t>
            </w:r>
            <w:proofErr w:type="gram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, м/сестра 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Выставка: «Дидактические игры и </w:t>
            </w:r>
            <w:proofErr w:type="gram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пособия  по</w:t>
            </w:r>
            <w:proofErr w:type="gram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ПДД»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к 13.01.2021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Default="00316227" w:rsidP="00316227">
            <w:r w:rsidRPr="003E3E3A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Пятиминутка для педагогов: итоги новогодних каникул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13.01.2021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Default="00316227" w:rsidP="00316227">
            <w:r w:rsidRPr="003E3E3A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  <w:proofErr w:type="gram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действующие  выставки</w:t>
            </w:r>
            <w:proofErr w:type="gram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16227" w:rsidRPr="00316227" w:rsidRDefault="00316227" w:rsidP="003162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«Новинки методической литературы»</w:t>
            </w:r>
          </w:p>
          <w:p w:rsidR="00316227" w:rsidRPr="00316227" w:rsidRDefault="00316227" w:rsidP="003162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«В помощь планированию»</w:t>
            </w:r>
          </w:p>
          <w:p w:rsidR="00316227" w:rsidRPr="00316227" w:rsidRDefault="00316227" w:rsidP="003162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«Гуляй да присматривай: осень»</w:t>
            </w:r>
          </w:p>
          <w:p w:rsidR="00316227" w:rsidRPr="00316227" w:rsidRDefault="00316227" w:rsidP="003162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«Школа безопасных наук»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16227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  <w:p w:rsidR="00316227" w:rsidRPr="00316227" w:rsidRDefault="00316227" w:rsidP="003162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6227" w:rsidRPr="00316227" w:rsidRDefault="00316227" w:rsidP="003162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227" w:rsidRPr="00316227" w:rsidRDefault="00316227" w:rsidP="003162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Default="00316227" w:rsidP="00316227">
            <w:r w:rsidRPr="003E3E3A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организации </w:t>
            </w:r>
            <w:proofErr w:type="gram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развивающей  среды</w:t>
            </w:r>
            <w:proofErr w:type="gram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в группах в соответствии с ФГОС ДО.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uppressLineNumber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«Неделя лыжного спорта»</w:t>
            </w:r>
          </w:p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18.01.-22.01.2021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физической </w:t>
            </w:r>
            <w:proofErr w:type="gram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культуре,  воспитатели</w:t>
            </w:r>
            <w:proofErr w:type="gramEnd"/>
          </w:p>
        </w:tc>
      </w:tr>
      <w:tr w:rsidR="00316227" w:rsidRPr="00316227" w:rsidTr="00316227">
        <w:tc>
          <w:tcPr>
            <w:tcW w:w="1006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pStyle w:val="a4"/>
              <w:snapToGrid w:val="0"/>
              <w:rPr>
                <w:rFonts w:cs="Times New Roman"/>
                <w:sz w:val="20"/>
                <w:szCs w:val="20"/>
              </w:rPr>
            </w:pPr>
            <w:r w:rsidRPr="00316227">
              <w:rPr>
                <w:rFonts w:cs="Times New Roman"/>
                <w:sz w:val="20"/>
                <w:szCs w:val="20"/>
              </w:rPr>
              <w:t xml:space="preserve">Заболеваемость детей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sz w:val="20"/>
                <w:szCs w:val="20"/>
              </w:rPr>
              <w:t>к 31.01.2021.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spacing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Заведующий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F0B28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Выполнение инструкции по охране жизни и здоровья детей</w:t>
            </w:r>
          </w:p>
          <w:p w:rsidR="00316227" w:rsidRPr="00316227" w:rsidRDefault="00316227" w:rsidP="003F0B28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Соблюдение  правил</w:t>
            </w:r>
            <w:proofErr w:type="gram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внутреннего распорядка</w:t>
            </w:r>
          </w:p>
          <w:p w:rsidR="00316227" w:rsidRPr="00316227" w:rsidRDefault="00316227" w:rsidP="003F0B28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Непосредственно образовательная деятельность</w:t>
            </w:r>
          </w:p>
          <w:p w:rsidR="00316227" w:rsidRPr="00316227" w:rsidRDefault="00316227" w:rsidP="003F0B28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Выполнение режима дня</w:t>
            </w:r>
          </w:p>
          <w:p w:rsidR="00316227" w:rsidRPr="00316227" w:rsidRDefault="00316227" w:rsidP="003F0B28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Соблюдение положительного климата в коллективе</w:t>
            </w:r>
          </w:p>
          <w:p w:rsidR="00316227" w:rsidRPr="00316227" w:rsidRDefault="00316227" w:rsidP="003F0B28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Организация питания</w:t>
            </w:r>
          </w:p>
          <w:p w:rsidR="00316227" w:rsidRPr="00316227" w:rsidRDefault="00316227" w:rsidP="003F0B28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правил </w:t>
            </w:r>
            <w:proofErr w:type="spell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санэпидрежима</w:t>
            </w:r>
            <w:proofErr w:type="spellEnd"/>
          </w:p>
          <w:p w:rsidR="00316227" w:rsidRPr="00316227" w:rsidRDefault="00316227" w:rsidP="003F0B28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Проведение оздоровительных мероприятий</w:t>
            </w:r>
          </w:p>
          <w:p w:rsidR="00316227" w:rsidRPr="00316227" w:rsidRDefault="00316227" w:rsidP="003F0B28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416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и сохранность имущества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 (при обходе групп)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227" w:rsidRPr="00316227" w:rsidRDefault="00316227" w:rsidP="00316227">
            <w:pPr>
              <w:snapToGrid w:val="0"/>
              <w:spacing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М/сестра</w:t>
            </w:r>
          </w:p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Завхоз. </w:t>
            </w:r>
          </w:p>
        </w:tc>
      </w:tr>
      <w:tr w:rsidR="00316227" w:rsidRPr="00316227" w:rsidTr="00316227">
        <w:tc>
          <w:tcPr>
            <w:tcW w:w="1006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Работа с воспитанниками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Колядки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sz w:val="20"/>
                <w:szCs w:val="20"/>
              </w:rPr>
              <w:t>14.01.2021</w:t>
            </w:r>
          </w:p>
          <w:p w:rsidR="00316227" w:rsidRPr="00316227" w:rsidRDefault="00316227" w:rsidP="00F43A7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sz w:val="20"/>
                <w:szCs w:val="20"/>
              </w:rPr>
              <w:t>15.01.2021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</w:t>
            </w:r>
            <w:proofErr w:type="spell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муз.руководители</w:t>
            </w:r>
            <w:proofErr w:type="spellEnd"/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зимний праздник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28.01.2021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Воспитатели, </w:t>
            </w:r>
            <w:proofErr w:type="gram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инструктор  по</w:t>
            </w:r>
            <w:proofErr w:type="gram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физ.культуре</w:t>
            </w:r>
            <w:proofErr w:type="spellEnd"/>
          </w:p>
        </w:tc>
      </w:tr>
      <w:tr w:rsidR="00316227" w:rsidRPr="00316227" w:rsidTr="00316227">
        <w:tc>
          <w:tcPr>
            <w:tcW w:w="1006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ВЗАИМОДЕЙСТВИЕ С СОЦИУМОМ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sz w:val="20"/>
                <w:szCs w:val="20"/>
              </w:rPr>
              <w:t>Сбор и размещение информации на официальном сайте ДОУ «Детство»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10 дней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Default="00316227" w:rsidP="00316227">
            <w:r w:rsidRPr="00CF1F9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информации для формирования отчета Главы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31622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четверг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Default="00316227" w:rsidP="00316227">
            <w:r w:rsidRPr="00CF1F95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в группах.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по плану.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 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Консультирование родителей «Физическое развитие детей», «Профилактика вирусных заболеваний»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Папки-передвижки для родителей на тему «Безопасность детей на дорогах»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с  12.01.2021</w:t>
            </w:r>
            <w:proofErr w:type="gram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Проведение консультаций по вопросам воспитания и развития детей.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ежемесячно по графику.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Специалисты </w:t>
            </w:r>
          </w:p>
        </w:tc>
      </w:tr>
      <w:tr w:rsidR="00316227" w:rsidRPr="00316227" w:rsidTr="00316227">
        <w:tc>
          <w:tcPr>
            <w:tcW w:w="1006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ind w:left="7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Рейд по ОТ и ТБ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20.01.2021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Контроль за родительской платой (доходная часть), анализ задолженности (в разрезе ДОУ)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До 15.01.2021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Мониторинг посещаемости детей (фактическое число дней, проведенных воспитанниками в ДОУ за месяц)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До 25.01.2021 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Формирование личных дел воспитанников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До 11.01.2021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316227">
            <w:pPr>
              <w:snapToGrid w:val="0"/>
              <w:spacing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содержанию территории в </w:t>
            </w:r>
            <w:proofErr w:type="spellStart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соответствиии</w:t>
            </w:r>
            <w:proofErr w:type="spellEnd"/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 с ТБ и соблюдением охраны жизни и здоровья детей.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Завхоз, </w:t>
            </w:r>
          </w:p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 xml:space="preserve">уборщик территории  </w:t>
            </w:r>
          </w:p>
        </w:tc>
      </w:tr>
      <w:tr w:rsidR="00316227" w:rsidRPr="00316227" w:rsidTr="00316227">
        <w:tc>
          <w:tcPr>
            <w:tcW w:w="10065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МЕРОПРИЯТИЯ ПО ГО И ЧС</w:t>
            </w:r>
          </w:p>
        </w:tc>
      </w:tr>
      <w:tr w:rsidR="00316227" w:rsidRPr="00316227" w:rsidTr="00316227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16227" w:rsidRPr="00316227" w:rsidRDefault="00316227" w:rsidP="003F0B28">
            <w:pPr>
              <w:widowControl w:val="0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Методический сбор по ГО и ЧС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16227" w:rsidRPr="00316227" w:rsidRDefault="00316227" w:rsidP="00F43A7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227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</w:tbl>
    <w:p w:rsidR="00316227" w:rsidRPr="00316227" w:rsidRDefault="00316227" w:rsidP="00316227">
      <w:pPr>
        <w:rPr>
          <w:rFonts w:ascii="Times New Roman" w:hAnsi="Times New Roman" w:cs="Times New Roman"/>
          <w:sz w:val="20"/>
          <w:szCs w:val="20"/>
        </w:rPr>
      </w:pPr>
    </w:p>
    <w:p w:rsidR="00F43A7B" w:rsidRPr="00F43A7B" w:rsidRDefault="00F43A7B" w:rsidP="00F43A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43A7B">
        <w:rPr>
          <w:rFonts w:ascii="Times New Roman" w:hAnsi="Times New Roman" w:cs="Times New Roman"/>
          <w:b/>
          <w:i/>
          <w:sz w:val="20"/>
          <w:szCs w:val="20"/>
        </w:rPr>
        <w:t>Структурное подразделение «Ласточка»</w:t>
      </w:r>
    </w:p>
    <w:p w:rsidR="00F43A7B" w:rsidRPr="00F43A7B" w:rsidRDefault="00F43A7B" w:rsidP="00F43A7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55"/>
        <w:gridCol w:w="4848"/>
        <w:gridCol w:w="1843"/>
        <w:gridCol w:w="2268"/>
      </w:tblGrid>
      <w:tr w:rsidR="00F43A7B" w:rsidRPr="00F43A7B" w:rsidTr="00F43A7B">
        <w:trPr>
          <w:trHeight w:val="786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268" w:type="dxa"/>
          </w:tcPr>
          <w:p w:rsidR="00F43A7B" w:rsidRPr="00F43A7B" w:rsidRDefault="00F43A7B" w:rsidP="00DD77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F43A7B" w:rsidRPr="00F43A7B" w:rsidTr="00F43A7B">
        <w:trPr>
          <w:trHeight w:val="414"/>
        </w:trPr>
        <w:tc>
          <w:tcPr>
            <w:tcW w:w="10065" w:type="dxa"/>
            <w:gridSpan w:val="5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Административная работа</w:t>
            </w:r>
          </w:p>
        </w:tc>
      </w:tr>
      <w:tr w:rsidR="00F43A7B" w:rsidRPr="00F43A7B" w:rsidTr="00F43A7B">
        <w:trPr>
          <w:trHeight w:val="591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Проведение  административных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совещаний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Каждый вторник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Заведующий с/п</w:t>
            </w:r>
          </w:p>
        </w:tc>
      </w:tr>
      <w:tr w:rsidR="00F43A7B" w:rsidRPr="00F43A7B" w:rsidTr="00F43A7B">
        <w:trPr>
          <w:trHeight w:val="786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Совещание по вопросам организации питания в ДОУ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Медсестра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Шеф-повар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Кладовщик</w:t>
            </w:r>
          </w:p>
        </w:tc>
      </w:tr>
      <w:tr w:rsidR="00F43A7B" w:rsidRPr="00F43A7B" w:rsidTr="00F43A7B">
        <w:trPr>
          <w:trHeight w:val="786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Проектирование содержания </w:t>
            </w:r>
            <w:proofErr w:type="spellStart"/>
            <w:r w:rsidRPr="00F43A7B">
              <w:rPr>
                <w:rFonts w:ascii="Times New Roman" w:hAnsi="Times New Roman"/>
                <w:sz w:val="20"/>
                <w:szCs w:val="20"/>
              </w:rPr>
              <w:t>здоровьесберегающей</w:t>
            </w:r>
            <w:proofErr w:type="spell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деятельности в учреждении в рамках интеграции образовательных областей 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с 13-18 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Заведующий</w:t>
            </w:r>
          </w:p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Медсестра</w:t>
            </w:r>
          </w:p>
        </w:tc>
      </w:tr>
      <w:tr w:rsidR="00F43A7B" w:rsidRPr="00F43A7B" w:rsidTr="00F43A7B">
        <w:trPr>
          <w:trHeight w:val="786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Анализ хозяйственной деятельности за 2019г. Перспективы работы на 2020 год.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43A7B" w:rsidRPr="00F43A7B" w:rsidTr="00F43A7B">
        <w:trPr>
          <w:trHeight w:val="786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Актуализация нормативно – правовой базы по обеспечению </w:t>
            </w: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безопасности  и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предупреждению ЧС в ДОУ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3A7B" w:rsidRPr="00F43A7B" w:rsidTr="00F43A7B">
        <w:trPr>
          <w:trHeight w:val="537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Прием родителей по личным вопросам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каждую среду с 16.00-18.00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43A7B" w:rsidRPr="00F43A7B" w:rsidTr="00F43A7B">
        <w:trPr>
          <w:trHeight w:val="403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Сдача отчетности по заболеваемости, по питанию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до 11 января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43A7B" w:rsidRPr="00F43A7B" w:rsidTr="00F43A7B">
        <w:trPr>
          <w:trHeight w:val="423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Контроль по оплате родителей за детский сад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до 15 января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43A7B" w:rsidRPr="00F43A7B" w:rsidTr="00F43A7B">
        <w:trPr>
          <w:trHeight w:val="423"/>
        </w:trPr>
        <w:tc>
          <w:tcPr>
            <w:tcW w:w="1106" w:type="dxa"/>
            <w:gridSpan w:val="2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84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Предоставление отчетов в организации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  Заведующий 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3A7B" w:rsidRPr="00F43A7B" w:rsidTr="00F43A7B">
        <w:trPr>
          <w:trHeight w:val="468"/>
        </w:trPr>
        <w:tc>
          <w:tcPr>
            <w:tcW w:w="10065" w:type="dxa"/>
            <w:gridSpan w:val="5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i/>
                <w:sz w:val="20"/>
                <w:szCs w:val="20"/>
              </w:rPr>
              <w:t>Методическая работа</w:t>
            </w:r>
          </w:p>
        </w:tc>
      </w:tr>
      <w:tr w:rsidR="00F43A7B" w:rsidRPr="00F43A7B" w:rsidTr="00F43A7B">
        <w:trPr>
          <w:trHeight w:val="416"/>
        </w:trPr>
        <w:tc>
          <w:tcPr>
            <w:tcW w:w="10065" w:type="dxa"/>
            <w:gridSpan w:val="5"/>
          </w:tcPr>
          <w:p w:rsidR="00F43A7B" w:rsidRPr="00F43A7B" w:rsidRDefault="00F43A7B" w:rsidP="00F43A7B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Организационно-педагогическая работа 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i/>
                <w:sz w:val="20"/>
                <w:szCs w:val="20"/>
              </w:rPr>
              <w:t>1.1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Проведение праздников и </w:t>
            </w: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спортивных  развлечений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с детьми: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По инд. планам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Инстр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 по физической культуре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Музыкальные руководители</w:t>
            </w:r>
          </w:p>
        </w:tc>
      </w:tr>
      <w:tr w:rsidR="00DD770E" w:rsidRPr="00F43A7B" w:rsidTr="00F43A7B">
        <w:trPr>
          <w:trHeight w:val="324"/>
        </w:trPr>
        <w:tc>
          <w:tcPr>
            <w:tcW w:w="851" w:type="dxa"/>
          </w:tcPr>
          <w:p w:rsidR="00DD770E" w:rsidRPr="00F43A7B" w:rsidRDefault="00DD770E" w:rsidP="00DD77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1.2</w:t>
            </w:r>
          </w:p>
        </w:tc>
        <w:tc>
          <w:tcPr>
            <w:tcW w:w="5103" w:type="dxa"/>
            <w:gridSpan w:val="2"/>
          </w:tcPr>
          <w:p w:rsidR="00DD770E" w:rsidRPr="00F43A7B" w:rsidRDefault="00DD770E" w:rsidP="00DD77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Педагогический час. Работа педагогов над темами самообразования</w:t>
            </w:r>
          </w:p>
        </w:tc>
        <w:tc>
          <w:tcPr>
            <w:tcW w:w="1843" w:type="dxa"/>
            <w:vAlign w:val="center"/>
          </w:tcPr>
          <w:p w:rsidR="00DD770E" w:rsidRPr="00F43A7B" w:rsidRDefault="00DD770E" w:rsidP="00DD77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3 среда месяца</w:t>
            </w:r>
          </w:p>
        </w:tc>
        <w:tc>
          <w:tcPr>
            <w:tcW w:w="2268" w:type="dxa"/>
          </w:tcPr>
          <w:p w:rsidR="00DD770E" w:rsidRDefault="00DD770E" w:rsidP="00DD770E">
            <w:r w:rsidRPr="00B93271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DD770E" w:rsidRPr="00F43A7B" w:rsidTr="00F43A7B">
        <w:trPr>
          <w:trHeight w:val="324"/>
        </w:trPr>
        <w:tc>
          <w:tcPr>
            <w:tcW w:w="851" w:type="dxa"/>
          </w:tcPr>
          <w:p w:rsidR="00DD770E" w:rsidRPr="00F43A7B" w:rsidRDefault="00DD770E" w:rsidP="00DD77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5103" w:type="dxa"/>
            <w:gridSpan w:val="2"/>
          </w:tcPr>
          <w:p w:rsidR="00DD770E" w:rsidRPr="00F43A7B" w:rsidRDefault="00DD770E" w:rsidP="00DD77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Методическая помощь воспитателям в проведении открытых мероприятий </w:t>
            </w:r>
          </w:p>
        </w:tc>
        <w:tc>
          <w:tcPr>
            <w:tcW w:w="1843" w:type="dxa"/>
            <w:vAlign w:val="center"/>
          </w:tcPr>
          <w:p w:rsidR="00DD770E" w:rsidRPr="00F43A7B" w:rsidRDefault="00DD770E" w:rsidP="00DD77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DD770E" w:rsidRDefault="00DD770E" w:rsidP="00DD770E">
            <w:r w:rsidRPr="00B93271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1.4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АГС «Система оздоровления детей раннего возраста»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•</w:t>
            </w:r>
            <w:r w:rsidRPr="00F43A7B">
              <w:rPr>
                <w:rFonts w:ascii="Times New Roman" w:hAnsi="Times New Roman"/>
                <w:sz w:val="20"/>
                <w:szCs w:val="20"/>
              </w:rPr>
              <w:tab/>
              <w:t>Организация здоровье сберегающего пространства в группах для детей раннего возраста;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•</w:t>
            </w:r>
            <w:r w:rsidRPr="00F43A7B">
              <w:rPr>
                <w:rFonts w:ascii="Times New Roman" w:hAnsi="Times New Roman"/>
                <w:sz w:val="20"/>
                <w:szCs w:val="20"/>
              </w:rPr>
              <w:tab/>
              <w:t>Анализ состояния здоровья детей раннего возраста за полугодие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lastRenderedPageBreak/>
              <w:t>•</w:t>
            </w:r>
            <w:r w:rsidRPr="00F43A7B">
              <w:rPr>
                <w:rFonts w:ascii="Times New Roman" w:hAnsi="Times New Roman"/>
                <w:sz w:val="20"/>
                <w:szCs w:val="20"/>
              </w:rPr>
              <w:tab/>
              <w:t>Анализ работы по взаимодействию с семьей по вопросам сохранения и укрепления здоровья детей;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18 - 19 января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Метод. служба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Медсестра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1.5 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Заседание </w:t>
            </w:r>
            <w:proofErr w:type="spellStart"/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ПМПк</w:t>
            </w:r>
            <w:proofErr w:type="spellEnd"/>
            <w:r w:rsidRPr="00F43A7B">
              <w:rPr>
                <w:rFonts w:ascii="Times New Roman" w:hAnsi="Times New Roman"/>
                <w:sz w:val="20"/>
                <w:szCs w:val="20"/>
              </w:rPr>
              <w:t>:  «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>Утверждение  списков детей, нуждающихся в коррекционной работе по индивидуальным маршрутам» (на 2 полугодие)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11 января 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Метод. служба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1.6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Методическая помощь воспитателям для участия в конкурсах: «Воспитатель года», социально - значимом проекте.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1.7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Проведение мастер – класса «</w:t>
            </w:r>
            <w:proofErr w:type="spellStart"/>
            <w:r w:rsidRPr="00F43A7B">
              <w:rPr>
                <w:rFonts w:ascii="Times New Roman" w:hAnsi="Times New Roman"/>
                <w:sz w:val="20"/>
                <w:szCs w:val="20"/>
              </w:rPr>
              <w:t>Декупаж</w:t>
            </w:r>
            <w:proofErr w:type="spell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для детей»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 29 января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Воспитатели </w:t>
            </w:r>
            <w:proofErr w:type="gramStart"/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proofErr w:type="gramEnd"/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а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1.8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F43A7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Реализуем ФГОС: образовательная область «Речевое развитие»: </w:t>
            </w:r>
          </w:p>
          <w:p w:rsidR="00F43A7B" w:rsidRPr="00F43A7B" w:rsidRDefault="00F43A7B" w:rsidP="00F43A7B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F43A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*Проведение ООД:</w:t>
            </w:r>
            <w:r w:rsidRPr="00F43A7B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«Путешествие в мир звуков» </w:t>
            </w:r>
          </w:p>
          <w:p w:rsidR="00F43A7B" w:rsidRPr="00F43A7B" w:rsidRDefault="00F43A7B" w:rsidP="00F43A7B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F43A7B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(в старшей группе).</w:t>
            </w:r>
          </w:p>
          <w:p w:rsidR="00F43A7B" w:rsidRPr="00F43A7B" w:rsidRDefault="00F43A7B" w:rsidP="00F43A7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 29 января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Турышева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В.Р</w:t>
            </w:r>
          </w:p>
        </w:tc>
      </w:tr>
      <w:tr w:rsidR="00F43A7B" w:rsidRPr="00F43A7B" w:rsidTr="00F43A7B">
        <w:trPr>
          <w:trHeight w:val="719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1.9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Представление опыта работы по развитию духовно – нравственной сферы личности ребенка в условиях реализации ФГОС.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22 января  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Рябова И.В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1.10.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Консультация на тему: «Взаимодействие участников педагогического процесса в группах детей с ОВЗ»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19 января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Педагог - психолог</w:t>
            </w:r>
          </w:p>
        </w:tc>
      </w:tr>
      <w:tr w:rsidR="00DD770E" w:rsidRPr="00F43A7B" w:rsidTr="00F43A7B">
        <w:trPr>
          <w:trHeight w:val="324"/>
        </w:trPr>
        <w:tc>
          <w:tcPr>
            <w:tcW w:w="851" w:type="dxa"/>
          </w:tcPr>
          <w:p w:rsidR="00DD770E" w:rsidRPr="00F43A7B" w:rsidRDefault="00DD770E" w:rsidP="00DD77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1.11.</w:t>
            </w:r>
          </w:p>
        </w:tc>
        <w:tc>
          <w:tcPr>
            <w:tcW w:w="5103" w:type="dxa"/>
            <w:gridSpan w:val="2"/>
          </w:tcPr>
          <w:p w:rsidR="00DD770E" w:rsidRPr="00F43A7B" w:rsidRDefault="00DD770E" w:rsidP="00DD77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Оформление выставки в методическом кабинете «Новинки методической литературы по реализации ФГОС»</w:t>
            </w:r>
          </w:p>
        </w:tc>
        <w:tc>
          <w:tcPr>
            <w:tcW w:w="1843" w:type="dxa"/>
            <w:vAlign w:val="center"/>
          </w:tcPr>
          <w:p w:rsidR="00DD770E" w:rsidRPr="00F43A7B" w:rsidRDefault="00DD770E" w:rsidP="00DD770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 в течение месяца</w:t>
            </w:r>
          </w:p>
        </w:tc>
        <w:tc>
          <w:tcPr>
            <w:tcW w:w="2268" w:type="dxa"/>
          </w:tcPr>
          <w:p w:rsidR="00DD770E" w:rsidRDefault="00DD770E" w:rsidP="00DD770E">
            <w:r w:rsidRPr="00736276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DD770E" w:rsidRPr="00F43A7B" w:rsidTr="00F43A7B">
        <w:trPr>
          <w:trHeight w:val="324"/>
        </w:trPr>
        <w:tc>
          <w:tcPr>
            <w:tcW w:w="851" w:type="dxa"/>
          </w:tcPr>
          <w:p w:rsidR="00DD770E" w:rsidRPr="00F43A7B" w:rsidRDefault="00DD770E" w:rsidP="00DD77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1.12. </w:t>
            </w:r>
          </w:p>
        </w:tc>
        <w:tc>
          <w:tcPr>
            <w:tcW w:w="5103" w:type="dxa"/>
            <w:gridSpan w:val="2"/>
          </w:tcPr>
          <w:p w:rsidR="00DD770E" w:rsidRPr="00F43A7B" w:rsidRDefault="00DD770E" w:rsidP="00DD77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Проверка и корректировка рабочих программ педагогов и специалистов (</w:t>
            </w: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на  февраль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D770E" w:rsidRPr="00F43A7B" w:rsidRDefault="00DD770E" w:rsidP="00DD770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с 20 – 24  </w:t>
            </w:r>
          </w:p>
        </w:tc>
        <w:tc>
          <w:tcPr>
            <w:tcW w:w="2268" w:type="dxa"/>
          </w:tcPr>
          <w:p w:rsidR="00DD770E" w:rsidRDefault="00DD770E" w:rsidP="00DD770E">
            <w:r w:rsidRPr="00736276"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1.13.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Участие педагогов и воспитанников в конкурсах различного уровня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Метод. служба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3A7B" w:rsidRPr="00F43A7B" w:rsidTr="00F43A7B">
        <w:trPr>
          <w:trHeight w:val="832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1.14. 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Предоставление  отчетов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в  организации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43A7B" w:rsidRPr="00F43A7B" w:rsidTr="00F43A7B">
        <w:trPr>
          <w:trHeight w:val="832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1.15.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Консультация с педагогами: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«Как организовать работу с семьями, находящимися в трудной жизненной ситуации»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29 января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Педагог – </w:t>
            </w:r>
            <w:proofErr w:type="spellStart"/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психол</w:t>
            </w:r>
            <w:proofErr w:type="spellEnd"/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(воспитатели старших и </w:t>
            </w: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подготов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 групп)</w:t>
            </w:r>
          </w:p>
        </w:tc>
      </w:tr>
      <w:tr w:rsidR="00F43A7B" w:rsidRPr="00F43A7B" w:rsidTr="00F43A7B">
        <w:trPr>
          <w:trHeight w:val="832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1.16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Проведение Акции «Покормите птиц зимой!»</w:t>
            </w:r>
          </w:p>
        </w:tc>
        <w:tc>
          <w:tcPr>
            <w:tcW w:w="1843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43A7B" w:rsidRPr="00F43A7B" w:rsidTr="00F43A7B">
        <w:trPr>
          <w:trHeight w:val="339"/>
        </w:trPr>
        <w:tc>
          <w:tcPr>
            <w:tcW w:w="10065" w:type="dxa"/>
            <w:gridSpan w:val="5"/>
          </w:tcPr>
          <w:p w:rsidR="00F43A7B" w:rsidRPr="00F43A7B" w:rsidRDefault="00F43A7B" w:rsidP="00F43A7B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Контрольно-аналитическая деятельность</w:t>
            </w:r>
          </w:p>
        </w:tc>
      </w:tr>
      <w:tr w:rsidR="00F43A7B" w:rsidRPr="00F43A7B" w:rsidTr="00F43A7B">
        <w:trPr>
          <w:trHeight w:val="339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2.1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Предупредительный контроль за работой молодых специалистов: работа над культурно – гигиеническими навыками детей.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Метод. служба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3A7B" w:rsidRPr="00F43A7B" w:rsidTr="00F43A7B">
        <w:trPr>
          <w:trHeight w:val="975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F43A7B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r w:rsidRPr="00F43A7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F43A7B">
              <w:rPr>
                <w:rFonts w:ascii="Times New Roman" w:hAnsi="Times New Roman"/>
                <w:sz w:val="20"/>
                <w:szCs w:val="20"/>
              </w:rPr>
              <w:t>проведением развлечений в детском саду: /</w:t>
            </w:r>
            <w:r w:rsidRPr="00F43A7B">
              <w:rPr>
                <w:rFonts w:ascii="Times New Roman" w:hAnsi="Times New Roman"/>
                <w:i/>
                <w:sz w:val="20"/>
                <w:szCs w:val="20"/>
              </w:rPr>
              <w:t>Реализация НРК</w:t>
            </w:r>
            <w:r w:rsidRPr="00F43A7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*«Пришла Коляда, отворяй ворота!»;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* «Игры народов Урала»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11 января 22января 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Музык. </w:t>
            </w:r>
            <w:proofErr w:type="spellStart"/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руков</w:t>
            </w:r>
            <w:proofErr w:type="spellEnd"/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. Воспитатели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</w:tc>
      </w:tr>
      <w:tr w:rsidR="00F43A7B" w:rsidRPr="00F43A7B" w:rsidTr="00F43A7B">
        <w:trPr>
          <w:trHeight w:val="747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2.3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3A7B">
              <w:rPr>
                <w:rFonts w:ascii="Times New Roman" w:hAnsi="Times New Roman"/>
                <w:i/>
                <w:sz w:val="20"/>
                <w:szCs w:val="20"/>
              </w:rPr>
              <w:t>Сравнительный контроль</w:t>
            </w:r>
            <w:r w:rsidRPr="00F43A7B">
              <w:rPr>
                <w:rFonts w:ascii="Times New Roman" w:hAnsi="Times New Roman"/>
                <w:sz w:val="20"/>
                <w:szCs w:val="20"/>
              </w:rPr>
              <w:t>: выполнение программы по изобразительной деятельности за полугодие (взаимоконтроль параллельных групп)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DD770E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43A7B" w:rsidRPr="00F43A7B" w:rsidTr="00F43A7B">
        <w:trPr>
          <w:trHeight w:val="747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2.4.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Выполнение  решений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педагогического совета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с 26-29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января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Метод. служба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Метод. служба</w:t>
            </w: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3A7B" w:rsidRPr="00F43A7B" w:rsidTr="00F43A7B">
        <w:trPr>
          <w:trHeight w:val="747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Контроль за участием педагогов в городских творческих объединениях.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43A7B" w:rsidRPr="00F43A7B" w:rsidTr="00F43A7B">
        <w:trPr>
          <w:trHeight w:val="339"/>
        </w:trPr>
        <w:tc>
          <w:tcPr>
            <w:tcW w:w="10065" w:type="dxa"/>
            <w:gridSpan w:val="5"/>
          </w:tcPr>
          <w:p w:rsidR="00F43A7B" w:rsidRPr="00F43A7B" w:rsidRDefault="00F43A7B" w:rsidP="00F43A7B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</w:t>
            </w:r>
          </w:p>
          <w:p w:rsidR="00F43A7B" w:rsidRPr="00F43A7B" w:rsidRDefault="00F43A7B" w:rsidP="00F43A7B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3.     Работа с родителями и социумом </w:t>
            </w:r>
          </w:p>
        </w:tc>
      </w:tr>
      <w:tr w:rsidR="00F43A7B" w:rsidRPr="00F43A7B" w:rsidTr="00F43A7B">
        <w:trPr>
          <w:trHeight w:val="665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3.1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Оформление информационного </w:t>
            </w: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материала  на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стендах ОБЖ и ГО.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43A7B" w:rsidRPr="00F43A7B" w:rsidTr="00F43A7B">
        <w:trPr>
          <w:trHeight w:val="339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3.2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Консультации с родителями по запросу 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Педагог – </w:t>
            </w:r>
            <w:proofErr w:type="spellStart"/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психол</w:t>
            </w:r>
            <w:proofErr w:type="spellEnd"/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Специалисты</w:t>
            </w:r>
          </w:p>
        </w:tc>
      </w:tr>
      <w:tr w:rsidR="00F43A7B" w:rsidRPr="00F43A7B" w:rsidTr="00F43A7B">
        <w:trPr>
          <w:trHeight w:val="88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3.3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Проведение родительских собраний </w:t>
            </w: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в  группах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в дистанционном режиме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в течение месяца 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(по графику)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DD770E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Педагог – </w:t>
            </w:r>
            <w:proofErr w:type="spellStart"/>
            <w:r w:rsidR="00F43A7B" w:rsidRPr="00F43A7B">
              <w:rPr>
                <w:rFonts w:ascii="Times New Roman" w:hAnsi="Times New Roman"/>
                <w:b/>
                <w:sz w:val="20"/>
                <w:szCs w:val="20"/>
              </w:rPr>
              <w:t>психол</w:t>
            </w:r>
            <w:proofErr w:type="spellEnd"/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43A7B" w:rsidRPr="00F43A7B" w:rsidTr="00F43A7B">
        <w:trPr>
          <w:trHeight w:val="339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3.4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Участие родителей в реализации акции: «Покормите птиц зимой!»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3A7B" w:rsidRPr="00F43A7B" w:rsidTr="00F43A7B">
        <w:trPr>
          <w:trHeight w:val="339"/>
        </w:trPr>
        <w:tc>
          <w:tcPr>
            <w:tcW w:w="10065" w:type="dxa"/>
            <w:gridSpan w:val="5"/>
          </w:tcPr>
          <w:p w:rsidR="00F43A7B" w:rsidRPr="00F43A7B" w:rsidRDefault="00F43A7B" w:rsidP="003F0B28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Создание предметно-развивающей среды </w:t>
            </w:r>
          </w:p>
        </w:tc>
      </w:tr>
      <w:tr w:rsidR="00F43A7B" w:rsidRPr="00F43A7B" w:rsidTr="00F43A7B">
        <w:trPr>
          <w:trHeight w:val="339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Создание развивающей среды в </w:t>
            </w: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группах  для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решения задач, обеспечивающих выполнение  годового плана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DD770E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Старший воспитатель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43A7B" w:rsidRPr="00F43A7B" w:rsidTr="00F43A7B">
        <w:trPr>
          <w:trHeight w:val="339"/>
        </w:trPr>
        <w:tc>
          <w:tcPr>
            <w:tcW w:w="10065" w:type="dxa"/>
            <w:gridSpan w:val="5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i/>
                <w:sz w:val="20"/>
                <w:szCs w:val="20"/>
              </w:rPr>
              <w:t>Хозяйственная деятельность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Санитарно-гигиенический осмотр производственных и бытовых помещений.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12 января</w:t>
            </w:r>
          </w:p>
        </w:tc>
        <w:tc>
          <w:tcPr>
            <w:tcW w:w="2268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Выдача моющих и хоз. средств.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11 января </w:t>
            </w:r>
          </w:p>
        </w:tc>
        <w:tc>
          <w:tcPr>
            <w:tcW w:w="2268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Составление заявок на хоз. товары.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11 января</w:t>
            </w:r>
          </w:p>
        </w:tc>
        <w:tc>
          <w:tcPr>
            <w:tcW w:w="2268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Составление отчетности.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26 января</w:t>
            </w:r>
          </w:p>
        </w:tc>
        <w:tc>
          <w:tcPr>
            <w:tcW w:w="2268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Контроль за рациональным использованием материалов.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постоянно </w:t>
            </w:r>
          </w:p>
        </w:tc>
        <w:tc>
          <w:tcPr>
            <w:tcW w:w="2268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Заведующ.сп</w:t>
            </w:r>
            <w:proofErr w:type="spellEnd"/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Осмотр  средств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пожаротушения.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19 января  </w:t>
            </w:r>
          </w:p>
        </w:tc>
        <w:tc>
          <w:tcPr>
            <w:tcW w:w="2268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Проведение  очередных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инструктажей с    </w:t>
            </w:r>
            <w:proofErr w:type="spellStart"/>
            <w:r w:rsidRPr="00F43A7B">
              <w:rPr>
                <w:rFonts w:ascii="Times New Roman" w:hAnsi="Times New Roman"/>
                <w:sz w:val="20"/>
                <w:szCs w:val="20"/>
              </w:rPr>
              <w:t>мл.обс</w:t>
            </w:r>
            <w:proofErr w:type="spellEnd"/>
            <w:r w:rsidRPr="00F43A7B">
              <w:rPr>
                <w:rFonts w:ascii="Times New Roman" w:hAnsi="Times New Roman"/>
                <w:sz w:val="20"/>
                <w:szCs w:val="20"/>
              </w:rPr>
              <w:t>. персоналом «Правила пожарной  безопасности»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26  января</w:t>
            </w:r>
            <w:proofErr w:type="gram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Уборка м/зала после новогодних утренников.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19 января</w:t>
            </w:r>
          </w:p>
        </w:tc>
        <w:tc>
          <w:tcPr>
            <w:tcW w:w="2268" w:type="dxa"/>
            <w:vAlign w:val="center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Завхоз</w:t>
            </w:r>
          </w:p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Воспитатели</w:t>
            </w:r>
          </w:p>
        </w:tc>
      </w:tr>
      <w:tr w:rsidR="00F43A7B" w:rsidRPr="00F43A7B" w:rsidTr="00F43A7B">
        <w:trPr>
          <w:trHeight w:val="324"/>
        </w:trPr>
        <w:tc>
          <w:tcPr>
            <w:tcW w:w="10065" w:type="dxa"/>
            <w:gridSpan w:val="5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i/>
                <w:sz w:val="20"/>
                <w:szCs w:val="20"/>
              </w:rPr>
              <w:t>Кадровое обеспечение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Подготовка проектов распоряжений заведующего СП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Работа с персоналом: расстановка кадров, заявления, больничные листы, административные и учебные отпуска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делопроизводитель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Работа с заявлениями на отпуска сотрудников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12 января    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Делопроизвод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Сведения о потребности в работниках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 до 11 января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Делопроизвод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Ведение табеля учета рабочего времени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Делопроизводит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 xml:space="preserve">Работа с </w:t>
            </w:r>
            <w:proofErr w:type="gramStart"/>
            <w:r w:rsidRPr="00F43A7B">
              <w:rPr>
                <w:rFonts w:ascii="Times New Roman" w:hAnsi="Times New Roman"/>
                <w:sz w:val="20"/>
                <w:szCs w:val="20"/>
              </w:rPr>
              <w:t>родителями  по</w:t>
            </w:r>
            <w:proofErr w:type="gramEnd"/>
            <w:r w:rsidRPr="00F43A7B">
              <w:rPr>
                <w:rFonts w:ascii="Times New Roman" w:hAnsi="Times New Roman"/>
                <w:sz w:val="20"/>
                <w:szCs w:val="20"/>
              </w:rPr>
              <w:t xml:space="preserve"> заявлениям на выдачу справок по родительской плате и компенсации родителям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Заведующ.сп</w:t>
            </w:r>
            <w:proofErr w:type="spellEnd"/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Делопроизвод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Табель учета использования рабочего времени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22 января 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Заведующ.сп</w:t>
            </w:r>
            <w:proofErr w:type="spellEnd"/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Сдача табелей посещаемости детей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29 января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Заведующ.сп</w:t>
            </w:r>
            <w:proofErr w:type="spellEnd"/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43A7B" w:rsidRPr="00F43A7B" w:rsidTr="00F43A7B">
        <w:trPr>
          <w:trHeight w:val="324"/>
        </w:trPr>
        <w:tc>
          <w:tcPr>
            <w:tcW w:w="851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5103" w:type="dxa"/>
            <w:gridSpan w:val="2"/>
          </w:tcPr>
          <w:p w:rsidR="00F43A7B" w:rsidRPr="00F43A7B" w:rsidRDefault="00F43A7B" w:rsidP="00F43A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A7B">
              <w:rPr>
                <w:rFonts w:ascii="Times New Roman" w:hAnsi="Times New Roman"/>
                <w:sz w:val="20"/>
                <w:szCs w:val="20"/>
              </w:rPr>
              <w:t>Ведомость на питание сотрудников</w:t>
            </w:r>
          </w:p>
        </w:tc>
        <w:tc>
          <w:tcPr>
            <w:tcW w:w="1843" w:type="dxa"/>
          </w:tcPr>
          <w:p w:rsidR="00F43A7B" w:rsidRPr="00F43A7B" w:rsidRDefault="00F43A7B" w:rsidP="00F43A7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3A7B">
              <w:rPr>
                <w:rFonts w:ascii="Times New Roman" w:hAnsi="Times New Roman"/>
                <w:b/>
                <w:sz w:val="20"/>
                <w:szCs w:val="20"/>
              </w:rPr>
              <w:t xml:space="preserve">29 января   </w:t>
            </w:r>
          </w:p>
        </w:tc>
        <w:tc>
          <w:tcPr>
            <w:tcW w:w="2268" w:type="dxa"/>
          </w:tcPr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Заведующ.сп</w:t>
            </w:r>
            <w:proofErr w:type="spellEnd"/>
          </w:p>
          <w:p w:rsidR="00F43A7B" w:rsidRPr="00F43A7B" w:rsidRDefault="00F43A7B" w:rsidP="00F43A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Делопроиз</w:t>
            </w:r>
            <w:proofErr w:type="spellEnd"/>
            <w:r w:rsidRPr="00F43A7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</w:tbl>
    <w:p w:rsidR="00F43A7B" w:rsidRPr="00F43A7B" w:rsidRDefault="00F43A7B" w:rsidP="00F43A7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20AC2" w:rsidRPr="00320AC2" w:rsidRDefault="00320AC2" w:rsidP="00320AC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0AC2">
        <w:rPr>
          <w:rFonts w:ascii="Times New Roman" w:hAnsi="Times New Roman" w:cs="Times New Roman"/>
          <w:b/>
          <w:sz w:val="20"/>
          <w:szCs w:val="20"/>
        </w:rPr>
        <w:t>Структурное подразделение «Радуга»</w:t>
      </w:r>
    </w:p>
    <w:p w:rsidR="00320AC2" w:rsidRPr="00320AC2" w:rsidRDefault="00320AC2" w:rsidP="00320AC2">
      <w:pPr>
        <w:jc w:val="center"/>
        <w:rPr>
          <w:rFonts w:ascii="Times New Roman" w:hAnsi="Times New Roman" w:cs="Times New Roman"/>
          <w:sz w:val="20"/>
          <w:szCs w:val="20"/>
        </w:rPr>
      </w:pPr>
      <w:r w:rsidRPr="00320AC2">
        <w:rPr>
          <w:rFonts w:ascii="Times New Roman" w:hAnsi="Times New Roman" w:cs="Times New Roman"/>
          <w:sz w:val="20"/>
          <w:szCs w:val="20"/>
        </w:rPr>
        <w:t>АДМИНИСТРАТИВНО – УПРАВЛЕНЧЕСКАЯ ДЕЯТЕЛЬНОСТЬ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268"/>
      </w:tblGrid>
      <w:tr w:rsidR="00320AC2" w:rsidRPr="00320AC2" w:rsidTr="00320AC2">
        <w:trPr>
          <w:trHeight w:val="267"/>
        </w:trPr>
        <w:tc>
          <w:tcPr>
            <w:tcW w:w="10065" w:type="dxa"/>
            <w:gridSpan w:val="4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20AC2"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Административно-управленческая деятельность</w:t>
            </w:r>
          </w:p>
        </w:tc>
      </w:tr>
      <w:tr w:rsidR="00320AC2" w:rsidRPr="00320AC2" w:rsidTr="00320AC2">
        <w:trPr>
          <w:trHeight w:val="813"/>
        </w:trPr>
        <w:tc>
          <w:tcPr>
            <w:tcW w:w="851" w:type="dxa"/>
          </w:tcPr>
          <w:p w:rsidR="00320AC2" w:rsidRPr="00320AC2" w:rsidRDefault="00320AC2" w:rsidP="00320AC2">
            <w:pPr>
              <w:ind w:left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по обеспечению безопасности детей, персонала ДОУ в помещении ДОУ, на прогулочных участках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Контроль по соблюдению и выполнению охраны труда сотрудников: воспитатели,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мл.воспитатели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, обслуживающий персонал.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Обеспечение контроля за выполнением и инструкции по охране труда и здоровья детей в зимний период.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Соколова Т.А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Управленческое сопровождение выполнения безопасных условий во время новогодних праздничных дней 2021 года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01.01.2021-10.01.2021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Работа по укреплению материально-технической базы. Решение административно-хозяйственных вопросов.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Работа с документацией: надлежащий учёт, движение и хранение.  Работа по поддержанию связей с Администрацией «Детство», Управлением образования.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Ибрагимова А.С.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Карелина С.Д</w:t>
            </w: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Контроль за качеством поставки продуктов питания, выполнение поставщиками СанПиН (спецодежда, наличие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сан.книжки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Анализ деятельности кладовщика: анализ ведения документации, выполнение сроков хранения пищевых продуктов на складе.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Карелина С.Д.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за деятельностью пищеблока: выполнение СанПиН, ведение документации.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Т.Н.Ланских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групповых помещениях ДОУ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Т.Н.Ланских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за выполнением СанПиН в помещение физкультурного зала: график проветривания, подготовка помещения к физкультурным занятиям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Т.Н.Ланских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В.Е.Гусева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Анализ выполнения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детодней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за декабрь 2020, анализ соответствия меню – требования с табелем посещения детей за декабрь 2020 г.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До 15.01.2021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Анализ заболеваемости за декабрь 2020 года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До 15.01.2021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Взаимодействие с родителями по оплате за содержания ребенка в ДОУ, индивидуальная работа с родителями, имеющими задолженность свыше одного месяца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Взаимодействие с родителями по вопросам консультирования реализации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воспитательно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– образовательного процесса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Взаимодействие по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. процессу с зам. заведующей по ВМР. Анализ, работа с кадрами, подготовка к методическим мероприятиям (самообразование, консультации, семинары, МО, педсовет)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Совещания понедельник, пятница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подготовки к неделе </w:t>
            </w:r>
            <w:proofErr w:type="gramStart"/>
            <w:r w:rsidRPr="00320AC2">
              <w:rPr>
                <w:rFonts w:ascii="Times New Roman" w:hAnsi="Times New Roman"/>
                <w:sz w:val="20"/>
                <w:szCs w:val="20"/>
              </w:rPr>
              <w:t>практической  психологии</w:t>
            </w:r>
            <w:proofErr w:type="gramEnd"/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20.01.-24.01.2021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подготовки образовательного события подготовительных к школе групп «Город мастеров» 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29.01.2021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Управленческое сопровождение </w:t>
            </w:r>
            <w:proofErr w:type="gramStart"/>
            <w:r w:rsidRPr="00320AC2">
              <w:rPr>
                <w:rFonts w:ascii="Times New Roman" w:hAnsi="Times New Roman"/>
                <w:sz w:val="20"/>
                <w:szCs w:val="20"/>
              </w:rPr>
              <w:t>подготовки  и</w:t>
            </w:r>
            <w:proofErr w:type="gram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проведения аттестации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Чухалевой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О.В 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15.01.2021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Подготовка и сдача отчетной документации в соответствии с планом и запросом МБДОУ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Выполнение мероприятий, предусмотренных планом МБДОУ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Г.И.Галимова</w:t>
            </w:r>
            <w:proofErr w:type="spellEnd"/>
          </w:p>
        </w:tc>
      </w:tr>
      <w:tr w:rsidR="00320AC2" w:rsidRPr="00320AC2" w:rsidTr="00320AC2">
        <w:tc>
          <w:tcPr>
            <w:tcW w:w="10065" w:type="dxa"/>
            <w:gridSpan w:val="4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Обход помещений ДОУ с целью проверки ТБ и выявления проблем с сантехникой,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электрикой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Понедельник, среда, пятница</w:t>
            </w: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Каждая среда – день ТБ: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 - безопасность на прогулочных участках, хозяйственном блоке;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 - осмотр козырьков на входных группах;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- осмотр запасных эвакуационных выходов;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- осмотр территории на отсутствие сосулек, наледи.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 - осмотр кровли по периметру ДОУ от заснеженности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за работой рабочего по обслуживанию здания: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- осмотр веранд, участков 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-текущие работы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за работой садовника: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- осмотр состояния оранжереи в зимний период;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Контроль за температурным режимом помещений ДОУ 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за работой системы теплоснабжения в зимний период в помещениях ДОУ.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Проведение антитеррористической тренировки на прогулочных участках ДОУ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Проведение вводного инструктажа по ГО и ЧС со вновь поступившими сотрудниками, повторного инструктажа с сотрудниками ДОУ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Контроль за качеством поставки продуктов питания, выполнение поставщиками СанПиН (спецодежда, наличие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сан.книжки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Отчет ОДН ММО МВД России об отсутствии терактов. 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Подготовка и сдача отчета по ОС материальным запасам в бухгалтерию МБ ДОУ ГО Заречный «Детство»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С.Д.Карелина</w:t>
            </w:r>
            <w:proofErr w:type="spellEnd"/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10065" w:type="dxa"/>
            <w:gridSpan w:val="4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выполнения инструкции по охране жизни и здоровья детей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Контроль за проведением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воспитательно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 xml:space="preserve"> – образовательного процесса педагогами в соответствии с ООП ДОУ «Радуга», Рабочей программой педагога.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Контроль проведения инструктажей с воспитанниками 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с педагогами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Посещение режимных моментов, в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. занятий, с целью оценки деятельности педагогов ДОУ.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Анализ просмотренных режимных моментов с педагогами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Подготовка к проведению производственному совещанию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Предоставление заявки в «Детство» на проведение аттестации ПР, работа в системе КАИС 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месяца, заявка до 10.01.2020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Проведение образовательного события в подготовительных к школе группах «Город мастеров»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21.01.2019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за реализацией плана работы с родителями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Проведение зимних развлечений для детей (по графику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муз.руководителей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по графику 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F0B28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Проведение педагогом-психологом консультаций, творческих проектов по плану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20AC2">
            <w:pPr>
              <w:ind w:left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Проведение мероприятий в соответствии с годовым планом ДОУ «Радуга»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  <w:tr w:rsidR="00320AC2" w:rsidRPr="00320AC2" w:rsidTr="00320AC2">
        <w:tc>
          <w:tcPr>
            <w:tcW w:w="851" w:type="dxa"/>
          </w:tcPr>
          <w:p w:rsidR="00320AC2" w:rsidRPr="00320AC2" w:rsidRDefault="00320AC2" w:rsidP="00320AC2">
            <w:pPr>
              <w:ind w:left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Выполнение мероприятий, предусмотренных планом МБ ДОУ ГО Заречный Детство», МКУ «Управления образования».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Т.А.Соколова</w:t>
            </w:r>
            <w:proofErr w:type="spellEnd"/>
          </w:p>
        </w:tc>
      </w:tr>
    </w:tbl>
    <w:p w:rsidR="00320AC2" w:rsidRDefault="00320AC2" w:rsidP="00320AC2">
      <w:pPr>
        <w:rPr>
          <w:rFonts w:ascii="Times New Roman" w:hAnsi="Times New Roman" w:cs="Times New Roman"/>
          <w:sz w:val="20"/>
          <w:szCs w:val="20"/>
        </w:rPr>
      </w:pPr>
    </w:p>
    <w:p w:rsidR="00320AC2" w:rsidRPr="00320AC2" w:rsidRDefault="00320AC2" w:rsidP="00320AC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20AC2">
        <w:rPr>
          <w:rFonts w:ascii="Times New Roman" w:hAnsi="Times New Roman" w:cs="Times New Roman"/>
          <w:b/>
          <w:bCs/>
          <w:sz w:val="20"/>
          <w:szCs w:val="20"/>
        </w:rPr>
        <w:t>Структурное подразделение «Рябинка»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103"/>
        <w:gridCol w:w="1843"/>
        <w:gridCol w:w="2268"/>
      </w:tblGrid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Ответственный </w:t>
            </w:r>
          </w:p>
        </w:tc>
      </w:tr>
      <w:tr w:rsidR="00320AC2" w:rsidRPr="00320AC2" w:rsidTr="00320AC2">
        <w:trPr>
          <w:trHeight w:val="268"/>
        </w:trPr>
        <w:tc>
          <w:tcPr>
            <w:tcW w:w="10065" w:type="dxa"/>
            <w:gridSpan w:val="4"/>
          </w:tcPr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Административно-хозяйственная деятельность</w:t>
            </w:r>
          </w:p>
        </w:tc>
      </w:tr>
      <w:tr w:rsidR="00320AC2" w:rsidRPr="00320AC2" w:rsidTr="00320AC2">
        <w:trPr>
          <w:trHeight w:val="530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Контроль по соблюдению и выполнению охраны труда сотрудников, внутреннего трудового распорядка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530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СанПиН в образовательном процессе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320AC2" w:rsidRPr="00320AC2" w:rsidTr="00320AC2">
        <w:trPr>
          <w:trHeight w:val="627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Контроль организации питания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</w:tr>
      <w:tr w:rsidR="00320AC2" w:rsidRPr="00320AC2" w:rsidTr="00320AC2">
        <w:trPr>
          <w:trHeight w:val="530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состоянием территории детского сада и за оборудованием на игровых участках 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320AC2" w:rsidRPr="00320AC2" w:rsidTr="00320AC2">
        <w:trPr>
          <w:trHeight w:val="530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Охрана и безопасность ДОУ. 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Проведение работ по уборке территории от снега и сосулек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320AC2" w:rsidRPr="00320AC2" w:rsidTr="00320AC2">
        <w:trPr>
          <w:trHeight w:val="530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Текущий контроль «Соблюдение режимных моментов»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530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детей и взрослых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1135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Учебно-методический сбор с начальниками штабов спасательных служб обеспечения ГО ГОЗ и обеспечению пожарной безопасности на 2021 год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554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eastAsia="Calibri" w:hAnsi="Times New Roman" w:cs="Times New Roman"/>
                <w:sz w:val="20"/>
                <w:szCs w:val="20"/>
              </w:rPr>
              <w:t>Совещание заведующих структурных подразделений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МКДОУ ГО Заречный «Детство»</w:t>
            </w:r>
          </w:p>
        </w:tc>
      </w:tr>
      <w:tr w:rsidR="00320AC2" w:rsidRPr="00320AC2" w:rsidTr="00320AC2">
        <w:trPr>
          <w:trHeight w:val="189"/>
        </w:trPr>
        <w:tc>
          <w:tcPr>
            <w:tcW w:w="10065" w:type="dxa"/>
            <w:gridSpan w:val="4"/>
          </w:tcPr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Организационно – педагогическая работа</w:t>
            </w:r>
          </w:p>
        </w:tc>
      </w:tr>
      <w:tr w:rsidR="00320AC2" w:rsidRPr="00320AC2" w:rsidTr="00320AC2">
        <w:trPr>
          <w:trHeight w:val="1665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Оперативный контроль: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*  Контроль</w:t>
            </w:r>
            <w:proofErr w:type="gram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и выполнения инструкции по охране жизни и здоровья детей 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*  Контроль</w:t>
            </w:r>
            <w:proofErr w:type="gram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инструктажей с воспитанниками 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*  Проведение</w:t>
            </w:r>
            <w:proofErr w:type="gram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оздоровительных мероприятий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68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Формы закаливания и оздоровления детей в зимний период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20AC2" w:rsidRPr="00320AC2" w:rsidTr="00320AC2">
        <w:trPr>
          <w:trHeight w:val="68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Инструктажи для педагогов: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- Противопожарная безопасность.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- Охрана жизни и здоровья при обращении с огнем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68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Обсуждение и утверждение плана работы на месяц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</w:tc>
      </w:tr>
      <w:tr w:rsidR="00320AC2" w:rsidRPr="00320AC2" w:rsidTr="00320AC2">
        <w:trPr>
          <w:trHeight w:val="570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Соблюдение режимных моментов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720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Подготовка к участию в муниципальном конкурсе «Воспитатель года»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- 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Чеснокова</w:t>
            </w:r>
            <w:proofErr w:type="spell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68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консультации с педагогом по аттестации 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268"/>
        </w:trPr>
        <w:tc>
          <w:tcPr>
            <w:tcW w:w="10065" w:type="dxa"/>
            <w:gridSpan w:val="4"/>
          </w:tcPr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Работа с детьми</w:t>
            </w:r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415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Минутки безопасности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20AC2" w:rsidRPr="00320AC2" w:rsidTr="00320AC2">
        <w:trPr>
          <w:trHeight w:val="415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Инструктажи для детей: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№ 12 «Правила безопасного поведения в музыкальном </w:t>
            </w:r>
            <w:r w:rsidRPr="00320A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зале»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№ 4 «Охрана жизни и здоровья при обращении со столовыми приборами»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№ 5 «Правила безопасного поведения при приеме пищи»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еженедельно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Беседы с </w:t>
            </w:r>
            <w:proofErr w:type="gram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детьми  по</w:t>
            </w:r>
            <w:proofErr w:type="gram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предупреждению бытового и дорожного травматизма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Проведение закаливающих процедур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Развлечения: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Колядки (игры, </w:t>
            </w: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, сценки) для детей старших групп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Муз.руководитель</w:t>
            </w:r>
            <w:proofErr w:type="spellEnd"/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Международный день «Спасибо»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Просмотр и обсуждение мультфильма: «Спасибо»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Беседы с детьми о безопасности на льду, водоемах, рек.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12.01.2021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«Сказка о рыбаке и рыбке»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13.01.2021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Развлечение: «Зимние игры и забавы»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18.01.2021 – 22.01.2021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День снеговиков (поход в зимний лес)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Изучение ПДД с детьми по программе: «</w:t>
            </w: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Светофорчик</w:t>
            </w:r>
            <w:proofErr w:type="spell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Изучение по правилам пожарной безопасности по программе: «Огонек».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20AC2" w:rsidRPr="00320AC2" w:rsidTr="00320AC2">
        <w:trPr>
          <w:trHeight w:val="268"/>
        </w:trPr>
        <w:tc>
          <w:tcPr>
            <w:tcW w:w="10065" w:type="dxa"/>
            <w:gridSpan w:val="4"/>
          </w:tcPr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Работа с родителями</w:t>
            </w:r>
          </w:p>
          <w:p w:rsidR="00320AC2" w:rsidRPr="00320AC2" w:rsidRDefault="00320AC2" w:rsidP="00320AC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Тематическая выставка: «Случаи дорожно-транспортного травматизма»</w:t>
            </w: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320AC2" w:rsidRPr="00320AC2" w:rsidTr="00320AC2">
        <w:trPr>
          <w:trHeight w:val="268"/>
        </w:trPr>
        <w:tc>
          <w:tcPr>
            <w:tcW w:w="851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Беседы: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«Осторожно, горка!».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«Правила безопасности на дорогах».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Световозвращающие</w:t>
            </w:r>
            <w:proofErr w:type="spellEnd"/>
            <w:r w:rsidRPr="00320AC2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элементы».</w:t>
            </w:r>
          </w:p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268" w:type="dxa"/>
          </w:tcPr>
          <w:p w:rsidR="00320AC2" w:rsidRPr="00320AC2" w:rsidRDefault="00320AC2" w:rsidP="00320AC2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AC2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</w:tbl>
    <w:p w:rsidR="00320AC2" w:rsidRPr="00320AC2" w:rsidRDefault="00320AC2" w:rsidP="00320AC2">
      <w:pPr>
        <w:widowControl w:val="0"/>
        <w:suppressAutoHyphens/>
        <w:snapToGri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20AC2" w:rsidRPr="00320AC2" w:rsidRDefault="00320AC2" w:rsidP="00320AC2">
      <w:pPr>
        <w:spacing w:after="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320AC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320AC2">
        <w:rPr>
          <w:rFonts w:ascii="Times New Roman" w:eastAsia="Calibri" w:hAnsi="Times New Roman" w:cs="Times New Roman"/>
          <w:b/>
          <w:i/>
          <w:sz w:val="20"/>
          <w:szCs w:val="20"/>
        </w:rPr>
        <w:t>Структурное подразделение «Светлячок»</w:t>
      </w:r>
    </w:p>
    <w:p w:rsidR="00320AC2" w:rsidRPr="00320AC2" w:rsidRDefault="00320AC2" w:rsidP="00320AC2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39"/>
        <w:tblW w:w="5416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5650"/>
        <w:gridCol w:w="1938"/>
        <w:gridCol w:w="2535"/>
      </w:tblGrid>
      <w:tr w:rsidR="00320AC2" w:rsidRPr="00320AC2" w:rsidTr="00320AC2">
        <w:trPr>
          <w:trHeight w:val="522"/>
        </w:trPr>
        <w:tc>
          <w:tcPr>
            <w:tcW w:w="2791" w:type="pct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Раздел, содержание</w:t>
            </w:r>
          </w:p>
        </w:tc>
        <w:tc>
          <w:tcPr>
            <w:tcW w:w="957" w:type="pct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1252" w:type="pct"/>
          </w:tcPr>
          <w:p w:rsidR="00320AC2" w:rsidRPr="00320AC2" w:rsidRDefault="00320AC2" w:rsidP="00320AC2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</w:tr>
      <w:tr w:rsidR="00320AC2" w:rsidRPr="00320AC2" w:rsidTr="00320AC2">
        <w:trPr>
          <w:trHeight w:val="1470"/>
        </w:trPr>
        <w:tc>
          <w:tcPr>
            <w:tcW w:w="2791" w:type="pct"/>
          </w:tcPr>
          <w:p w:rsidR="00320AC2" w:rsidRPr="00320AC2" w:rsidRDefault="00320AC2" w:rsidP="00320AC2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320AC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Организационно - методическая работа</w:t>
            </w:r>
          </w:p>
          <w:p w:rsidR="00320AC2" w:rsidRPr="00320AC2" w:rsidRDefault="00320AC2" w:rsidP="00320AC2">
            <w:pPr>
              <w:pStyle w:val="a6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Мониторинг развития детей.</w:t>
            </w:r>
          </w:p>
          <w:p w:rsidR="00320AC2" w:rsidRPr="00320AC2" w:rsidRDefault="00320AC2" w:rsidP="00320AC2">
            <w:pPr>
              <w:pStyle w:val="a6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Контроль организации ОП.</w:t>
            </w:r>
          </w:p>
          <w:p w:rsidR="00320AC2" w:rsidRPr="00320AC2" w:rsidRDefault="00320AC2" w:rsidP="00320AC2">
            <w:pPr>
              <w:pStyle w:val="a6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Работа в КАИС.</w:t>
            </w:r>
          </w:p>
          <w:p w:rsidR="00320AC2" w:rsidRPr="00320AC2" w:rsidRDefault="00320AC2" w:rsidP="00320AC2">
            <w:pPr>
              <w:pStyle w:val="a6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Оформление снежных построек.</w:t>
            </w:r>
          </w:p>
          <w:p w:rsidR="00320AC2" w:rsidRPr="00320AC2" w:rsidRDefault="00320AC2" w:rsidP="00320AC2">
            <w:pPr>
              <w:pStyle w:val="a6"/>
              <w:tabs>
                <w:tab w:val="left" w:pos="284"/>
              </w:tabs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</w:tcPr>
          <w:p w:rsidR="00320AC2" w:rsidRPr="00320AC2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11-31.01. </w:t>
            </w: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теч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. месяца</w:t>
            </w:r>
          </w:p>
        </w:tc>
        <w:tc>
          <w:tcPr>
            <w:tcW w:w="1252" w:type="pct"/>
          </w:tcPr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Заведующий СП</w:t>
            </w: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ст. воспитатель</w:t>
            </w:r>
          </w:p>
        </w:tc>
      </w:tr>
      <w:tr w:rsidR="00320AC2" w:rsidRPr="00320AC2" w:rsidTr="00320AC2">
        <w:trPr>
          <w:trHeight w:val="1296"/>
        </w:trPr>
        <w:tc>
          <w:tcPr>
            <w:tcW w:w="2791" w:type="pct"/>
          </w:tcPr>
          <w:p w:rsidR="00320AC2" w:rsidRPr="00320AC2" w:rsidRDefault="00320AC2" w:rsidP="00320AC2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320AC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Мероприятия с детьми</w:t>
            </w:r>
          </w:p>
          <w:p w:rsidR="00320AC2" w:rsidRPr="00320AC2" w:rsidRDefault="00320AC2" w:rsidP="00320AC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Святки. Колядки. Рождество.</w:t>
            </w:r>
          </w:p>
          <w:p w:rsidR="00320AC2" w:rsidRPr="00320AC2" w:rsidRDefault="00320AC2" w:rsidP="00320AC2">
            <w:pPr>
              <w:ind w:left="36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Выставки, развлечения.</w:t>
            </w:r>
          </w:p>
          <w:p w:rsidR="00320AC2" w:rsidRPr="00320AC2" w:rsidRDefault="00320AC2" w:rsidP="00320AC2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Профилактика ПДД, ПБ – инструктажи, игры, занятия.</w:t>
            </w:r>
          </w:p>
        </w:tc>
        <w:tc>
          <w:tcPr>
            <w:tcW w:w="957" w:type="pct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11-19.01.</w:t>
            </w: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соответствии с планом</w:t>
            </w: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2" w:type="pct"/>
          </w:tcPr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Ст.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восп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специалисты</w:t>
            </w:r>
          </w:p>
        </w:tc>
      </w:tr>
      <w:tr w:rsidR="00320AC2" w:rsidRPr="00320AC2" w:rsidTr="00320AC2">
        <w:trPr>
          <w:trHeight w:val="1122"/>
        </w:trPr>
        <w:tc>
          <w:tcPr>
            <w:tcW w:w="2791" w:type="pct"/>
          </w:tcPr>
          <w:p w:rsidR="00320AC2" w:rsidRPr="00320AC2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lastRenderedPageBreak/>
              <w:t>Административно - хозяйственная работа</w:t>
            </w:r>
          </w:p>
          <w:p w:rsidR="00320AC2" w:rsidRPr="00320AC2" w:rsidRDefault="00320AC2" w:rsidP="00320AC2">
            <w:pPr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Заключительные юбилейные мероприятия «Светлячок -55»</w:t>
            </w:r>
          </w:p>
          <w:p w:rsidR="00320AC2" w:rsidRPr="00320AC2" w:rsidRDefault="00320AC2" w:rsidP="00320AC2">
            <w:pPr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ТБ и ОТ, зимний период.</w:t>
            </w:r>
          </w:p>
          <w:p w:rsidR="00320AC2" w:rsidRPr="00320AC2" w:rsidRDefault="00320AC2" w:rsidP="00320AC2">
            <w:pPr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Корректировка плана ГО.</w:t>
            </w:r>
          </w:p>
          <w:p w:rsidR="00320AC2" w:rsidRPr="00320AC2" w:rsidRDefault="00320AC2" w:rsidP="00320AC2">
            <w:pPr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Оформление локальных актов и распорядительных документов в связи с изменением названия.</w:t>
            </w:r>
          </w:p>
          <w:p w:rsidR="00320AC2" w:rsidRPr="00320AC2" w:rsidRDefault="00320AC2" w:rsidP="00320AC2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2" w:type="pct"/>
          </w:tcPr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Заведующий СП, </w:t>
            </w: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Завхоз </w:t>
            </w: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ст. воспитатель</w:t>
            </w: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делопроизводитель  </w:t>
            </w:r>
          </w:p>
        </w:tc>
      </w:tr>
      <w:tr w:rsidR="00320AC2" w:rsidRPr="00320AC2" w:rsidTr="00320AC2">
        <w:trPr>
          <w:trHeight w:val="1122"/>
        </w:trPr>
        <w:tc>
          <w:tcPr>
            <w:tcW w:w="2791" w:type="pct"/>
          </w:tcPr>
          <w:p w:rsidR="00320AC2" w:rsidRPr="00320AC2" w:rsidRDefault="00320AC2" w:rsidP="00320AC2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320AC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Взаимодействие с семьёй</w:t>
            </w:r>
          </w:p>
          <w:p w:rsidR="00320AC2" w:rsidRPr="00320AC2" w:rsidRDefault="00320AC2" w:rsidP="00320AC2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Формирование 4г группы (новой). </w:t>
            </w:r>
          </w:p>
          <w:p w:rsidR="00320AC2" w:rsidRPr="00320AC2" w:rsidRDefault="00320AC2" w:rsidP="00320AC2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Работа по родительской задолженности.</w:t>
            </w:r>
          </w:p>
        </w:tc>
        <w:tc>
          <w:tcPr>
            <w:tcW w:w="957" w:type="pct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2" w:type="pct"/>
          </w:tcPr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Зав. СП</w:t>
            </w:r>
          </w:p>
        </w:tc>
      </w:tr>
      <w:tr w:rsidR="00320AC2" w:rsidRPr="00320AC2" w:rsidTr="00320AC2">
        <w:trPr>
          <w:trHeight w:val="1078"/>
        </w:trPr>
        <w:tc>
          <w:tcPr>
            <w:tcW w:w="2791" w:type="pct"/>
          </w:tcPr>
          <w:p w:rsidR="00320AC2" w:rsidRPr="00320AC2" w:rsidRDefault="00320AC2" w:rsidP="00320AC2">
            <w:pPr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320AC2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Работа методического кабинета</w:t>
            </w:r>
          </w:p>
          <w:p w:rsidR="00320AC2" w:rsidRPr="00320AC2" w:rsidRDefault="00320AC2" w:rsidP="00320AC2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Оформление лучшего педагогического опыта работы с детьми зимой.</w:t>
            </w:r>
          </w:p>
        </w:tc>
        <w:tc>
          <w:tcPr>
            <w:tcW w:w="957" w:type="pct"/>
          </w:tcPr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proofErr w:type="spellStart"/>
            <w:r w:rsidRPr="00320AC2">
              <w:rPr>
                <w:rFonts w:ascii="Times New Roman" w:hAnsi="Times New Roman"/>
                <w:sz w:val="20"/>
                <w:szCs w:val="20"/>
              </w:rPr>
              <w:t>теч</w:t>
            </w:r>
            <w:proofErr w:type="spellEnd"/>
            <w:r w:rsidRPr="00320AC2">
              <w:rPr>
                <w:rFonts w:ascii="Times New Roman" w:hAnsi="Times New Roman"/>
                <w:sz w:val="20"/>
                <w:szCs w:val="20"/>
              </w:rPr>
              <w:t>. месяца</w:t>
            </w:r>
          </w:p>
          <w:p w:rsidR="00320AC2" w:rsidRPr="00320AC2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2" w:type="pct"/>
          </w:tcPr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>ст. воспитатель</w:t>
            </w:r>
          </w:p>
          <w:p w:rsidR="00320AC2" w:rsidRPr="00320AC2" w:rsidRDefault="00320AC2" w:rsidP="00320AC2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320AC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320AC2" w:rsidRPr="00320AC2" w:rsidRDefault="00320AC2" w:rsidP="00320A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20AC2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20AC2" w:rsidRPr="00320AC2" w:rsidRDefault="00320AC2" w:rsidP="00320A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20AC2" w:rsidRPr="00350771" w:rsidRDefault="00320AC2" w:rsidP="00320AC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0771">
        <w:rPr>
          <w:rFonts w:ascii="Times New Roman" w:hAnsi="Times New Roman" w:cs="Times New Roman"/>
          <w:b/>
          <w:sz w:val="20"/>
          <w:szCs w:val="20"/>
        </w:rPr>
        <w:t>Структурное подразделение «СКАЗКА»</w:t>
      </w:r>
    </w:p>
    <w:p w:rsidR="00320AC2" w:rsidRPr="00350771" w:rsidRDefault="00320AC2" w:rsidP="00320AC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862"/>
        <w:gridCol w:w="2243"/>
      </w:tblGrid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 xml:space="preserve">Виды деятельности 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 xml:space="preserve">Ответственный </w:t>
            </w:r>
          </w:p>
        </w:tc>
      </w:tr>
      <w:tr w:rsidR="00320AC2" w:rsidRPr="00350771" w:rsidTr="00320AC2">
        <w:tc>
          <w:tcPr>
            <w:tcW w:w="10059" w:type="dxa"/>
            <w:gridSpan w:val="4"/>
          </w:tcPr>
          <w:p w:rsidR="00320AC2" w:rsidRPr="00350771" w:rsidRDefault="00320AC2" w:rsidP="00320AC2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 xml:space="preserve">Работа с кадрами 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Работа с документацией, отчетностью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Контроль ведения личный дел воспитанников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13.01.-17.01.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Заведующий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Работа творческих групп в рамках методического объединения 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Старший воспитатель  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tabs>
                <w:tab w:val="right" w:pos="4092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Контроль проведения прогулок</w:t>
            </w: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Заведующий, </w:t>
            </w:r>
          </w:p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Инструктаж. Профилактика гриппа и ОРЗ в ДОУ в зимний период.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 xml:space="preserve"> По графику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Мед.сестра</w:t>
            </w:r>
            <w:proofErr w:type="spellEnd"/>
          </w:p>
        </w:tc>
      </w:tr>
      <w:tr w:rsidR="00320AC2" w:rsidRPr="00350771" w:rsidTr="00320AC2">
        <w:tc>
          <w:tcPr>
            <w:tcW w:w="10059" w:type="dxa"/>
            <w:gridSpan w:val="4"/>
          </w:tcPr>
          <w:p w:rsidR="00320AC2" w:rsidRPr="00350771" w:rsidRDefault="00320AC2" w:rsidP="00320AC2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Медицинская деятельность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Мероприятия по профилактике гриппа и ОРВИ, распространение памяток, усиленный утренний фильтр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Заведующий, медицинские сестры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Контроль санитарно-гигиенического состояния групп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Заведующий, медицинские сестры</w:t>
            </w:r>
          </w:p>
        </w:tc>
      </w:tr>
      <w:tr w:rsidR="00320AC2" w:rsidRPr="00350771" w:rsidTr="00320AC2">
        <w:tc>
          <w:tcPr>
            <w:tcW w:w="10059" w:type="dxa"/>
            <w:gridSpan w:val="4"/>
          </w:tcPr>
          <w:p w:rsidR="00320AC2" w:rsidRPr="00350771" w:rsidRDefault="00320AC2" w:rsidP="00320AC2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День ТБ (состояние территории)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До 13.01.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Завхоз</w:t>
            </w:r>
          </w:p>
        </w:tc>
      </w:tr>
      <w:tr w:rsidR="00320AC2" w:rsidRPr="00350771" w:rsidTr="00320AC2">
        <w:tc>
          <w:tcPr>
            <w:tcW w:w="10059" w:type="dxa"/>
            <w:gridSpan w:val="4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bCs/>
                <w:sz w:val="20"/>
                <w:szCs w:val="20"/>
              </w:rPr>
              <w:t>4. Организационно-педагогическая работа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Работа в системе КАИС ИРО 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12.02.2020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Сбор информации для размещения на сайте ДОУ «</w:t>
            </w:r>
            <w:proofErr w:type="gramStart"/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Детство»  </w:t>
            </w:r>
            <w:proofErr w:type="gramEnd"/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1 раз в 10 дней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Посещение ГМО педагогами по плану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Контроль соблюдения режимных моментов.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Заведующий </w:t>
            </w:r>
          </w:p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 медсестра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Театрализация «Как Снеговик друзей искал», для 3-х групп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14.01.2020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Музыкальные руководители, воспитатели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4.6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Интегрированное развлечение «Зимушка – зима», для 4-х групп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17.01.2020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Музыкальные руководители, воспитатели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4.7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Музыкальный досуг «В гости к матушке Зиме», для 5 групп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21.01.2020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Музыкальный руководитель, воспитатели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4.8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«Вечер классической музыки», для 6 групп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23.01.2020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Музыкальные руководители, воспитатели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4.9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«Путешествие по миру с музыкой», для 7 групп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27.01.2020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Музыкальные руководители, воспитатели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4.10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Спортивные развлечения на свежем воздухе, для старшего дошкольного возраста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15.01.2020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Инструктор по физической культуре</w:t>
            </w:r>
          </w:p>
        </w:tc>
      </w:tr>
      <w:tr w:rsidR="00320AC2" w:rsidRPr="00350771" w:rsidTr="00320AC2">
        <w:tc>
          <w:tcPr>
            <w:tcW w:w="10059" w:type="dxa"/>
            <w:gridSpan w:val="4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                                          5.Работа с родителями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Родительские собрания 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</w:t>
            </w:r>
          </w:p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Педагог-психолог, логопед, </w:t>
            </w:r>
          </w:p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медсестра, воспитатели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Пополнение уголков безопасности наглядным </w:t>
            </w:r>
            <w:proofErr w:type="gramStart"/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информационным  материалом</w:t>
            </w:r>
            <w:proofErr w:type="gramEnd"/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.  </w:t>
            </w:r>
          </w:p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в течение месяца </w:t>
            </w:r>
          </w:p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 воспитатели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Взаимодействие с социокультурными учреждениями: библиотекой, КЛО, ТЮЗ, музыкальной школой. </w:t>
            </w:r>
          </w:p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</w:tcPr>
          <w:p w:rsidR="00320AC2" w:rsidRPr="00350771" w:rsidRDefault="00320AC2" w:rsidP="00320AC2">
            <w:pPr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Старший воспитатель Воспитатели</w:t>
            </w:r>
          </w:p>
        </w:tc>
      </w:tr>
      <w:tr w:rsidR="00320AC2" w:rsidRPr="00350771" w:rsidTr="00320AC2">
        <w:tc>
          <w:tcPr>
            <w:tcW w:w="10059" w:type="dxa"/>
            <w:gridSpan w:val="4"/>
          </w:tcPr>
          <w:p w:rsidR="00320AC2" w:rsidRPr="00350771" w:rsidRDefault="00320AC2" w:rsidP="00320AC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6.  Мероприятия по ГО и ЧС</w:t>
            </w:r>
          </w:p>
        </w:tc>
      </w:tr>
      <w:tr w:rsidR="00320AC2" w:rsidRPr="00350771" w:rsidTr="00320AC2">
        <w:tc>
          <w:tcPr>
            <w:tcW w:w="851" w:type="dxa"/>
          </w:tcPr>
          <w:p w:rsidR="00320AC2" w:rsidRPr="00350771" w:rsidRDefault="00320AC2" w:rsidP="00320A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771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510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Проверка знаний персонала по вопросам антитеррористической безопасности</w:t>
            </w:r>
          </w:p>
        </w:tc>
        <w:tc>
          <w:tcPr>
            <w:tcW w:w="1862" w:type="dxa"/>
          </w:tcPr>
          <w:p w:rsidR="00320AC2" w:rsidRPr="00350771" w:rsidRDefault="00320AC2" w:rsidP="00320AC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30.01.2020</w:t>
            </w:r>
          </w:p>
        </w:tc>
        <w:tc>
          <w:tcPr>
            <w:tcW w:w="2243" w:type="dxa"/>
          </w:tcPr>
          <w:p w:rsidR="00320AC2" w:rsidRPr="00350771" w:rsidRDefault="00320AC2" w:rsidP="00320AC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0771">
              <w:rPr>
                <w:rFonts w:ascii="Times New Roman" w:eastAsia="Times New Roman" w:hAnsi="Times New Roman"/>
                <w:sz w:val="20"/>
                <w:szCs w:val="20"/>
              </w:rPr>
              <w:t>Заведующий, завхоз</w:t>
            </w:r>
          </w:p>
        </w:tc>
      </w:tr>
    </w:tbl>
    <w:p w:rsidR="00320AC2" w:rsidRPr="00350771" w:rsidRDefault="00320AC2" w:rsidP="00320A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721A7" w:rsidRPr="00C721A7" w:rsidRDefault="00C721A7" w:rsidP="00C721A7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721A7">
        <w:rPr>
          <w:rFonts w:ascii="Times New Roman" w:eastAsia="Calibri" w:hAnsi="Times New Roman" w:cs="Times New Roman"/>
          <w:b/>
          <w:sz w:val="20"/>
          <w:szCs w:val="20"/>
        </w:rPr>
        <w:t>Структурное подразделение «Теремок»</w:t>
      </w:r>
    </w:p>
    <w:tbl>
      <w:tblPr>
        <w:tblW w:w="100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1701"/>
        <w:gridCol w:w="5245"/>
        <w:gridCol w:w="2268"/>
      </w:tblGrid>
      <w:tr w:rsidR="00C721A7" w:rsidRPr="00C721A7" w:rsidTr="00C721A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C721A7" w:rsidRPr="00C721A7" w:rsidTr="00C721A7"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Организационно-управленческая деятельность  </w:t>
            </w:r>
          </w:p>
        </w:tc>
      </w:tr>
      <w:tr w:rsidR="00C721A7" w:rsidRPr="00C721A7" w:rsidTr="00C721A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11.01.2021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/>
              <w:ind w:left="33"/>
              <w:jc w:val="both"/>
              <w:rPr>
                <w:rFonts w:ascii="Times New Roman" w:eastAsia="Symbol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721A7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Оперативное совещание: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</w:pPr>
            <w:r w:rsidRPr="00C721A7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«Организация образовательного процесса в январе 2021»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И.о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заведующего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21A7" w:rsidRPr="00C721A7" w:rsidTr="00C721A7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 с педагогами</w:t>
            </w:r>
          </w:p>
        </w:tc>
      </w:tr>
      <w:tr w:rsidR="00C721A7" w:rsidRPr="00C721A7" w:rsidTr="00C721A7">
        <w:trPr>
          <w:trHeight w:val="756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A7" w:rsidRPr="00C721A7" w:rsidRDefault="00C721A7" w:rsidP="005155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18.01.2021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Открытые занятия в группах «Робототехника и конструирование»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C721A7" w:rsidRPr="00C721A7" w:rsidTr="00C721A7">
        <w:trPr>
          <w:trHeight w:val="756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A7" w:rsidRPr="00C721A7" w:rsidRDefault="00C721A7" w:rsidP="005155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12.01.2021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Консультация </w:t>
            </w:r>
            <w:r w:rsidRPr="00C721A7">
              <w:rPr>
                <w:rFonts w:ascii="Times New Roman" w:hAnsi="Times New Roman" w:cs="Times New Roman"/>
                <w:sz w:val="20"/>
                <w:szCs w:val="20"/>
              </w:rPr>
              <w:t>разбор открытого занятия «</w:t>
            </w: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Робототехника и конструирование</w:t>
            </w:r>
            <w:r w:rsidRPr="00C721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721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Ст. воспитатель</w:t>
            </w:r>
          </w:p>
        </w:tc>
      </w:tr>
      <w:tr w:rsidR="00C721A7" w:rsidRPr="00C721A7" w:rsidTr="00C721A7">
        <w:trPr>
          <w:trHeight w:val="1174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A7" w:rsidRPr="00C721A7" w:rsidRDefault="00C721A7" w:rsidP="005155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19.01.2021 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Педагогическое совещание, консультация «Ответственность родителей за воспитание детей»»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И.о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заведующего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</w:tc>
      </w:tr>
      <w:tr w:rsidR="00C721A7" w:rsidRPr="00C721A7" w:rsidTr="00C721A7">
        <w:trPr>
          <w:trHeight w:val="85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A7" w:rsidRPr="00C721A7" w:rsidRDefault="00C721A7" w:rsidP="005155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13.01.2021 г.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721A7">
              <w:rPr>
                <w:rFonts w:ascii="Times New Roman" w:hAnsi="Times New Roman" w:cs="Times New Roman"/>
                <w:sz w:val="20"/>
                <w:szCs w:val="20"/>
              </w:rPr>
              <w:t>Онлайн консультация для педагогов «</w:t>
            </w:r>
            <w:r w:rsidRPr="00C721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Детский </w:t>
            </w:r>
            <w:proofErr w:type="spellStart"/>
            <w:r w:rsidRPr="00C721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дорожно</w:t>
            </w:r>
            <w:proofErr w:type="spellEnd"/>
            <w:r w:rsidRPr="00C721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 транспортный травматизм».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721A7" w:rsidRPr="00C721A7" w:rsidTr="00C721A7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Аттестация педагогов</w:t>
            </w:r>
          </w:p>
        </w:tc>
      </w:tr>
      <w:tr w:rsidR="00C721A7" w:rsidRPr="00C721A7" w:rsidTr="00C721A7"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A7" w:rsidRPr="00C721A7" w:rsidRDefault="00C721A7" w:rsidP="005155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14.01.2021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Изменения информации в папке аттестации, педагога – </w:t>
            </w: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Муравьёва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721A7" w:rsidRPr="00C721A7" w:rsidTr="00C721A7"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Досуговая деятельность</w:t>
            </w:r>
          </w:p>
        </w:tc>
      </w:tr>
      <w:tr w:rsidR="00C721A7" w:rsidRPr="00C721A7" w:rsidTr="00C721A7">
        <w:trPr>
          <w:trHeight w:val="58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21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Участие в онлайн выставках и конкурсах.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Ст. воспитатель. 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И.о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заведующего</w:t>
            </w:r>
          </w:p>
        </w:tc>
      </w:tr>
      <w:tr w:rsidR="00C721A7" w:rsidRPr="00C721A7" w:rsidTr="00C721A7">
        <w:trPr>
          <w:trHeight w:val="317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Взаимодействие с родителями</w:t>
            </w:r>
          </w:p>
        </w:tc>
      </w:tr>
      <w:tr w:rsidR="00C721A7" w:rsidRPr="00C721A7" w:rsidTr="00C721A7">
        <w:trPr>
          <w:trHeight w:val="84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Конкурсы г Заречного и Свердловской области.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воспитатель, воспитатели.</w:t>
            </w:r>
          </w:p>
        </w:tc>
      </w:tr>
      <w:tr w:rsidR="00C721A7" w:rsidRPr="00C721A7" w:rsidTr="00C721A7">
        <w:trPr>
          <w:trHeight w:val="806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A7" w:rsidRPr="00C721A7" w:rsidRDefault="00C721A7" w:rsidP="005155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3 неделя января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C721A7">
              <w:rPr>
                <w:rFonts w:eastAsia="Calibri"/>
                <w:sz w:val="20"/>
                <w:szCs w:val="20"/>
                <w:lang w:eastAsia="en-US"/>
              </w:rPr>
              <w:t xml:space="preserve">Онлайн консультации для родителей о ДДТТ, ПБ, мерах профилактики </w:t>
            </w:r>
            <w:proofErr w:type="spellStart"/>
            <w:r w:rsidRPr="00C721A7">
              <w:rPr>
                <w:rFonts w:eastAsia="Calibri"/>
                <w:sz w:val="20"/>
                <w:szCs w:val="20"/>
                <w:lang w:eastAsia="en-US"/>
              </w:rPr>
              <w:t>коронавирусной</w:t>
            </w:r>
            <w:proofErr w:type="spellEnd"/>
            <w:r w:rsidRPr="00C721A7">
              <w:rPr>
                <w:rFonts w:eastAsia="Calibri"/>
                <w:sz w:val="20"/>
                <w:szCs w:val="20"/>
                <w:lang w:eastAsia="en-US"/>
              </w:rPr>
              <w:t xml:space="preserve"> инфекции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И.о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заведующего</w:t>
            </w:r>
          </w:p>
          <w:p w:rsidR="00C721A7" w:rsidRPr="00C721A7" w:rsidRDefault="00C721A7" w:rsidP="0051556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Ст. воспитатель, музыкальный руководитель</w:t>
            </w:r>
          </w:p>
        </w:tc>
      </w:tr>
      <w:tr w:rsidR="00C721A7" w:rsidRPr="00C721A7" w:rsidTr="00C721A7">
        <w:trPr>
          <w:trHeight w:val="524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Контрольно-аналитическая деятельность:</w:t>
            </w:r>
          </w:p>
        </w:tc>
      </w:tr>
      <w:tr w:rsidR="00C721A7" w:rsidRPr="00C721A7" w:rsidTr="00C721A7">
        <w:trPr>
          <w:trHeight w:val="93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родительских уголков информацией профилактического характера. Вакцинация от ГРИППА.</w:t>
            </w:r>
          </w:p>
          <w:p w:rsidR="00C721A7" w:rsidRPr="00C721A7" w:rsidRDefault="00C721A7" w:rsidP="0051556D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ДДТТ, гололёд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C721A7" w:rsidRPr="00C721A7" w:rsidTr="00C721A7">
        <w:trPr>
          <w:trHeight w:val="299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Сопровождение сайта</w:t>
            </w:r>
          </w:p>
        </w:tc>
      </w:tr>
      <w:tr w:rsidR="00C721A7" w:rsidRPr="00C721A7" w:rsidTr="00C721A7">
        <w:trPr>
          <w:trHeight w:val="4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11.01.2021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мероприятиях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И.о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заведующего</w:t>
            </w:r>
          </w:p>
        </w:tc>
      </w:tr>
      <w:tr w:rsidR="00C721A7" w:rsidRPr="00C721A7" w:rsidTr="00C721A7">
        <w:trPr>
          <w:trHeight w:val="5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Презентация об итогах проведения новогодних утренников в СП «Теремок»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И.о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заведующего</w:t>
            </w:r>
          </w:p>
        </w:tc>
      </w:tr>
      <w:tr w:rsidR="00C721A7" w:rsidRPr="00C721A7" w:rsidTr="00C721A7">
        <w:trPr>
          <w:trHeight w:val="327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Социальное партнерство</w:t>
            </w:r>
          </w:p>
        </w:tc>
      </w:tr>
      <w:tr w:rsidR="00C721A7" w:rsidRPr="00C721A7" w:rsidTr="00C721A7">
        <w:trPr>
          <w:trHeight w:val="5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11.01.2021 – 29.01.2021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C721A7">
              <w:rPr>
                <w:rFonts w:eastAsia="Calibri"/>
                <w:sz w:val="20"/>
                <w:szCs w:val="20"/>
                <w:lang w:eastAsia="en-US"/>
              </w:rPr>
              <w:t>Совместные мероприятия с инспектором ПДД, конкурсы.</w:t>
            </w:r>
          </w:p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ЦДТ г. Заречного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И.о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заведующего, ст. воспитатель.</w:t>
            </w:r>
          </w:p>
        </w:tc>
      </w:tr>
      <w:tr w:rsidR="00C721A7" w:rsidRPr="00C721A7" w:rsidTr="00C721A7">
        <w:trPr>
          <w:trHeight w:val="363"/>
        </w:trPr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Безопасность ДОУ</w:t>
            </w:r>
          </w:p>
        </w:tc>
      </w:tr>
      <w:tr w:rsidR="00C721A7" w:rsidRPr="00C721A7" w:rsidTr="00C721A7">
        <w:trPr>
          <w:trHeight w:val="4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по правилам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И.о</w:t>
            </w:r>
            <w:proofErr w:type="spellEnd"/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заведующего, ст. воспитатель.</w:t>
            </w:r>
          </w:p>
        </w:tc>
      </w:tr>
    </w:tbl>
    <w:tbl>
      <w:tblPr>
        <w:tblpPr w:leftFromText="180" w:rightFromText="180" w:bottomFromText="160" w:vertAnchor="text" w:tblpX="-77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265"/>
        <w:gridCol w:w="4255"/>
        <w:gridCol w:w="3002"/>
      </w:tblGrid>
      <w:tr w:rsidR="00C721A7" w:rsidRPr="00C721A7" w:rsidTr="008A493E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Административно-хозяйственная работа</w:t>
            </w:r>
          </w:p>
        </w:tc>
      </w:tr>
      <w:tr w:rsidR="00C721A7" w:rsidRPr="00C721A7" w:rsidTr="008A493E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1A7" w:rsidRPr="00C721A7" w:rsidRDefault="00C721A7" w:rsidP="0051556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11.01.2021 – 29.01.2021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благоустройству территории, контроль за состоянием эл. оборудования. Противоэпидемической проверка групп.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Завхоз</w:t>
            </w:r>
          </w:p>
        </w:tc>
      </w:tr>
      <w:tr w:rsidR="00C721A7" w:rsidRPr="00C721A7" w:rsidTr="008A493E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Медицинская деятельность</w:t>
            </w:r>
          </w:p>
        </w:tc>
      </w:tr>
      <w:tr w:rsidR="00C721A7" w:rsidRPr="00C721A7" w:rsidTr="008A493E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11.01.2021 – 29.01.2021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1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Меры профилактики по предупреждению распространения </w:t>
            </w:r>
            <w:proofErr w:type="spellStart"/>
            <w:r w:rsidRPr="00C721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коронавирусной</w:t>
            </w:r>
            <w:proofErr w:type="spellEnd"/>
            <w:r w:rsidRPr="00C721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инфекции.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1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Контроль за питанием.</w:t>
            </w:r>
          </w:p>
          <w:p w:rsidR="00C721A7" w:rsidRPr="00C721A7" w:rsidRDefault="00C721A7" w:rsidP="005155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1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Инструкции по необходимости ставить прививку от ГРИППА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A7" w:rsidRPr="00C721A7" w:rsidRDefault="00C721A7" w:rsidP="0051556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21A7">
              <w:rPr>
                <w:rFonts w:ascii="Times New Roman" w:eastAsia="Calibri" w:hAnsi="Times New Roman" w:cs="Times New Roman"/>
                <w:sz w:val="20"/>
                <w:szCs w:val="20"/>
              </w:rPr>
              <w:t>Ст. медсестра</w:t>
            </w:r>
          </w:p>
        </w:tc>
      </w:tr>
    </w:tbl>
    <w:p w:rsidR="00C721A7" w:rsidRPr="00C721A7" w:rsidRDefault="00C721A7" w:rsidP="00C721A7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page" w:horzAnchor="margin" w:tblpXSpec="center" w:tblpY="1307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152"/>
      </w:tblGrid>
      <w:tr w:rsidR="00973969" w:rsidRPr="00973969" w:rsidTr="0051556D">
        <w:trPr>
          <w:trHeight w:val="343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9739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Структурное подразделение «ЖУРАВЛИК» </w:t>
            </w:r>
          </w:p>
        </w:tc>
      </w:tr>
      <w:tr w:rsidR="00973969" w:rsidRPr="00973969" w:rsidTr="0051556D">
        <w:trPr>
          <w:trHeight w:val="343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Организационно-педагогическая работа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51556D">
            <w:pPr>
              <w:tabs>
                <w:tab w:val="left" w:pos="1065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Контроль, за </w:t>
            </w:r>
            <w:proofErr w:type="gram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соблюдением  правил</w:t>
            </w:r>
            <w:proofErr w:type="gram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внутреннего трудового распорядка сотрудниками     </w:t>
            </w:r>
          </w:p>
          <w:p w:rsidR="00973969" w:rsidRPr="00973969" w:rsidRDefault="00973969" w:rsidP="0051556D">
            <w:pPr>
              <w:tabs>
                <w:tab w:val="left" w:pos="1065"/>
              </w:tabs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Постоянно.</w:t>
            </w:r>
          </w:p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С.Н.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Решение административных вопросов.                                      Работа с персоналом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Постоянно. В течение месяца</w:t>
            </w:r>
            <w:r w:rsidRPr="009739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С.Н.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Инструктажи для педагогов: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комплексной безопасности. 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ПДД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Должностной инструктаж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14.01.21</w:t>
            </w:r>
          </w:p>
          <w:p w:rsidR="00973969" w:rsidRPr="00973969" w:rsidRDefault="00973969" w:rsidP="0051556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С.Н.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Коноплева Т.Н.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Совещание заведующих структурных подразделений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«Детство» по плану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Хомучук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С.Н. 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</w:rPr>
              <w:t>Профилактика ДДТТ, формирование основ ОБЖ у детей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течении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widowControl w:val="0"/>
              <w:suppressAutoHyphens/>
              <w:snapToGrid w:val="0"/>
              <w:spacing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7396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Ст. воспитатель Севастьянова Е.Н. 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Педагоги.</w:t>
            </w:r>
          </w:p>
        </w:tc>
      </w:tr>
      <w:tr w:rsidR="00973969" w:rsidRPr="00973969" w:rsidTr="0051556D">
        <w:trPr>
          <w:trHeight w:val="343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Работа с родителями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Консультации для родителей по распространению </w:t>
            </w:r>
          </w:p>
          <w:p w:rsidR="00973969" w:rsidRPr="00973969" w:rsidRDefault="00973969" w:rsidP="0051556D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инфекционных заболеваний (особое внимание ясельный возраст)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widowControl w:val="0"/>
              <w:suppressAutoHyphens/>
              <w:snapToGrid w:val="0"/>
              <w:spacing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7396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ежемесячно, по графику.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widowControl w:val="0"/>
              <w:suppressAutoHyphens/>
              <w:snapToGrid w:val="0"/>
              <w:spacing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7396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Педагоги, </w:t>
            </w:r>
          </w:p>
          <w:p w:rsidR="00973969" w:rsidRPr="00973969" w:rsidRDefault="00973969" w:rsidP="0051556D">
            <w:pPr>
              <w:widowControl w:val="0"/>
              <w:suppressAutoHyphens/>
              <w:snapToGrid w:val="0"/>
              <w:spacing w:line="276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97396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м/с </w:t>
            </w:r>
            <w:proofErr w:type="spellStart"/>
            <w:r w:rsidRPr="0097396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>Чунтонова</w:t>
            </w:r>
            <w:proofErr w:type="spellEnd"/>
            <w:r w:rsidRPr="0097396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Е.А.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Times New Roman CYR" w:hAnsi="Times New Roman" w:cs="Times New Roman"/>
                <w:bCs/>
                <w:sz w:val="20"/>
                <w:szCs w:val="20"/>
              </w:rPr>
              <w:t>Консультации по родительской плате</w:t>
            </w: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Консультирование </w:t>
            </w:r>
            <w:proofErr w:type="gram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родителей  (</w:t>
            </w:r>
            <w:proofErr w:type="gram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при обращении)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Хомучук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С.Н.</w:t>
            </w:r>
          </w:p>
        </w:tc>
      </w:tr>
      <w:tr w:rsidR="00973969" w:rsidRPr="00973969" w:rsidTr="0051556D">
        <w:trPr>
          <w:trHeight w:val="343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Административно - хозяйственная работа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Уборка  и</w:t>
            </w:r>
            <w:proofErr w:type="gram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содержание  территории в надлежащем состоянии. </w:t>
            </w:r>
            <w:proofErr w:type="gram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Пропускной  контроль</w:t>
            </w:r>
            <w:proofErr w:type="gram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Коноплёва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Т.Н.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Ткачев А.В.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Контроль  за</w:t>
            </w:r>
            <w:proofErr w:type="gram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состоянием территории детского сада. Безопасностью прогулочных участков,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Коноплёва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Т.Н.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С.Н.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ОДН ММО МВД России об отсутствии терактов.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Обход помещений ДОУ с целью проверки ТБ и выявления проблем с сантехникой, </w:t>
            </w: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электрикой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Понедельник, среда, пятница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Повторный инструктаж с мл. воспитателями, </w:t>
            </w: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обсл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. персоналом по ОТ и 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Коноплёва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Т.Н.</w:t>
            </w:r>
          </w:p>
        </w:tc>
      </w:tr>
      <w:tr w:rsidR="00973969" w:rsidRPr="00973969" w:rsidTr="0051556D">
        <w:trPr>
          <w:trHeight w:val="343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Медицинская работа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Работы по </w:t>
            </w: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диспансеризациия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детей детского сада.</w:t>
            </w:r>
          </w:p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Диспансеризация сотрудников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С.Н.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деятельности ДОО: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Анализ причин не посещаемости детей (болезнь, домашний режим, отпуск и др.)</w:t>
            </w:r>
          </w:p>
          <w:p w:rsidR="00973969" w:rsidRPr="00973969" w:rsidRDefault="00973969" w:rsidP="0051556D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3969">
              <w:rPr>
                <w:rStyle w:val="c0"/>
                <w:rFonts w:eastAsia="Calibri"/>
                <w:sz w:val="20"/>
                <w:szCs w:val="20"/>
                <w:lang w:eastAsia="en-US"/>
              </w:rPr>
              <w:t>Контроль за:</w:t>
            </w:r>
          </w:p>
          <w:p w:rsidR="00973969" w:rsidRPr="00973969" w:rsidRDefault="00973969" w:rsidP="0051556D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3969">
              <w:rPr>
                <w:rStyle w:val="c0"/>
                <w:rFonts w:eastAsia="Calibri"/>
                <w:sz w:val="20"/>
                <w:szCs w:val="20"/>
                <w:lang w:eastAsia="en-US"/>
              </w:rPr>
              <w:t>-проведением утренней гимнастики</w:t>
            </w:r>
          </w:p>
          <w:p w:rsidR="00973969" w:rsidRPr="00973969" w:rsidRDefault="00973969" w:rsidP="0051556D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3969">
              <w:rPr>
                <w:rStyle w:val="c0"/>
                <w:rFonts w:eastAsia="Calibri"/>
                <w:sz w:val="20"/>
                <w:szCs w:val="20"/>
                <w:lang w:eastAsia="en-US"/>
              </w:rPr>
              <w:t>-организацией питания</w:t>
            </w:r>
          </w:p>
          <w:p w:rsidR="00973969" w:rsidRPr="00973969" w:rsidRDefault="00973969" w:rsidP="0051556D">
            <w:pPr>
              <w:pStyle w:val="c6"/>
              <w:spacing w:before="0" w:after="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73969">
              <w:rPr>
                <w:rStyle w:val="c0"/>
                <w:rFonts w:eastAsia="Calibri"/>
                <w:sz w:val="20"/>
                <w:szCs w:val="20"/>
                <w:lang w:eastAsia="en-US"/>
              </w:rPr>
              <w:t>-воздушно-тепловым режимом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течение месяца</w:t>
            </w:r>
          </w:p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3969" w:rsidRPr="00973969" w:rsidRDefault="00973969" w:rsidP="005155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</w:t>
            </w: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Хомучук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С.Н.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М/с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Плановая вакцинация.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Информационно-просветительская работа с родителями всех возрастных групп по необходимости вакцинации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Контроль за качеством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tabs>
                <w:tab w:val="center" w:pos="830"/>
              </w:tabs>
              <w:suppressAutoHyphens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М/с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С.Н.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Худякова Л.Н.</w:t>
            </w:r>
          </w:p>
        </w:tc>
      </w:tr>
      <w:tr w:rsidR="00973969" w:rsidRPr="00973969" w:rsidTr="0051556D">
        <w:trPr>
          <w:trHeight w:val="343"/>
        </w:trPr>
        <w:tc>
          <w:tcPr>
            <w:tcW w:w="9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Контрольно-аналитическая деятельность: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Готовность групп к учебному году (безопасность, эстетичность, рациональность размещения пособий и оборудования, соответствие требованиям </w:t>
            </w:r>
            <w:proofErr w:type="spell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САНПиН</w:t>
            </w:r>
            <w:proofErr w:type="spell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соблюдения теплового режима в помещениях детского сада.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С.Н.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Педагоги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Завхоз</w:t>
            </w:r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Соблюдение режима дня </w:t>
            </w:r>
          </w:p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- Контроль планов-схем посадки детей</w:t>
            </w:r>
          </w:p>
          <w:p w:rsidR="00973969" w:rsidRPr="00973969" w:rsidRDefault="00973969" w:rsidP="0051556D">
            <w:pPr>
              <w:suppressAutoHyphens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Ведение </w:t>
            </w:r>
            <w:proofErr w:type="gramStart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тетрадей:  сведения</w:t>
            </w:r>
            <w:proofErr w:type="gramEnd"/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родителях , техники безопасности, табель посещаемости, ежедневное планирование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Педагоги 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мед.сестра</w:t>
            </w:r>
            <w:proofErr w:type="spellEnd"/>
          </w:p>
        </w:tc>
      </w:tr>
      <w:tr w:rsidR="00973969" w:rsidRPr="00973969" w:rsidTr="0051556D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69" w:rsidRPr="00973969" w:rsidRDefault="00973969" w:rsidP="003F0B28">
            <w:pPr>
              <w:numPr>
                <w:ilvl w:val="0"/>
                <w:numId w:val="15"/>
              </w:numPr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Учет посещаемости дошкольников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969">
              <w:rPr>
                <w:rFonts w:ascii="Times New Roman" w:eastAsia="Calibri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Хомучук</w:t>
            </w:r>
            <w:proofErr w:type="spellEnd"/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С.Н.</w:t>
            </w:r>
          </w:p>
          <w:p w:rsidR="00973969" w:rsidRPr="00973969" w:rsidRDefault="00973969" w:rsidP="0051556D">
            <w:pPr>
              <w:suppressLineNumbers/>
              <w:tabs>
                <w:tab w:val="left" w:pos="390"/>
                <w:tab w:val="center" w:pos="129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739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Педагоги</w:t>
            </w:r>
          </w:p>
        </w:tc>
      </w:tr>
    </w:tbl>
    <w:p w:rsidR="003F0B28" w:rsidRPr="003F0B28" w:rsidRDefault="003F0B28" w:rsidP="003F0B2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0B28">
        <w:rPr>
          <w:rFonts w:ascii="Times New Roman" w:hAnsi="Times New Roman" w:cs="Times New Roman"/>
          <w:b/>
          <w:sz w:val="20"/>
          <w:szCs w:val="20"/>
          <w:lang w:eastAsia="ar-SA"/>
        </w:rPr>
        <w:t>Методическая работа.</w:t>
      </w:r>
      <w:r w:rsidRPr="003F0B28">
        <w:rPr>
          <w:rFonts w:ascii="Times New Roman" w:hAnsi="Times New Roman" w:cs="Times New Roman"/>
          <w:b/>
          <w:sz w:val="20"/>
          <w:szCs w:val="20"/>
        </w:rPr>
        <w:t xml:space="preserve"> Мероприятия с воспитанниками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528"/>
        <w:gridCol w:w="1559"/>
        <w:gridCol w:w="2126"/>
      </w:tblGrid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мероприятие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126" w:type="dxa"/>
            <w:shd w:val="clear" w:color="auto" w:fill="auto"/>
          </w:tcPr>
          <w:p w:rsidR="003F0B28" w:rsidRPr="003F0B28" w:rsidRDefault="003F0B28" w:rsidP="00515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Беседы, рекомендации, презентации с родителями через мессенджеры </w:t>
            </w: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WhatsAAp</w:t>
            </w:r>
            <w:proofErr w:type="spell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F0B28" w:rsidRPr="003F0B28" w:rsidRDefault="003F0B28" w:rsidP="003F0B28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ПДД- рекомендации «непослушным родителям»;</w:t>
            </w:r>
          </w:p>
          <w:p w:rsidR="003F0B28" w:rsidRPr="003F0B28" w:rsidRDefault="003F0B28" w:rsidP="003F0B28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Беседа о правилах пожарной безопасности «Дети и огонь»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F0B28" w:rsidRPr="003F0B28" w:rsidRDefault="003F0B28" w:rsidP="00515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Воспитатели группы №5</w:t>
            </w: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Климина</w:t>
            </w:r>
            <w:proofErr w:type="spell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Владимировна, </w:t>
            </w: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Лямина</w:t>
            </w:r>
            <w:proofErr w:type="spell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Львовна</w:t>
            </w: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eastAsia="Times New Roman CYR" w:hAnsi="Times New Roman" w:cs="Times New Roman"/>
                <w:sz w:val="20"/>
                <w:szCs w:val="20"/>
              </w:rPr>
              <w:t>Развлечение в группе: "Колядки"</w:t>
            </w:r>
          </w:p>
          <w:p w:rsidR="003F0B28" w:rsidRPr="003F0B28" w:rsidRDefault="003F0B28" w:rsidP="0051556D">
            <w:pPr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eastAsia="Times New Roman CYR" w:hAnsi="Times New Roman" w:cs="Times New Roman"/>
                <w:sz w:val="20"/>
                <w:szCs w:val="20"/>
              </w:rPr>
              <w:t>Цель: Приобщать детей к истокам русской народной культуры.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eastAsia="Times New Roman CYR" w:hAnsi="Times New Roman" w:cs="Times New Roman"/>
                <w:sz w:val="20"/>
                <w:szCs w:val="20"/>
              </w:rPr>
              <w:t>13.01.2021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rPr>
          <w:trHeight w:val="1228"/>
        </w:trPr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с детьми.</w:t>
            </w:r>
          </w:p>
          <w:p w:rsidR="003F0B28" w:rsidRPr="003F0B28" w:rsidRDefault="00DD7070" w:rsidP="003F0B28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F0B28" w:rsidRPr="003F0B2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День заповедников и национальных парков</w:t>
              </w:r>
            </w:hyperlink>
            <w:r w:rsidR="003F0B28" w:rsidRPr="003F0B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3F0B28" w:rsidRPr="003F0B28" w:rsidRDefault="00DD7070" w:rsidP="003F0B28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F0B28" w:rsidRPr="003F0B2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Международный день «спасибо»</w:t>
              </w:r>
            </w:hyperlink>
          </w:p>
          <w:p w:rsidR="003F0B28" w:rsidRPr="003F0B28" w:rsidRDefault="003F0B28" w:rsidP="003F0B28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День деда Мороза и Снегурки 30.01.2020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11.01.21</w:t>
            </w: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29.01.21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rPr>
          <w:trHeight w:val="218"/>
        </w:trPr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snapToGrid w:val="0"/>
              <w:jc w:val="both"/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</w:pPr>
            <w:r w:rsidRPr="003F0B28">
              <w:rPr>
                <w:rFonts w:ascii="Times New Roman" w:eastAsia="Times New Roman CYR" w:hAnsi="Times New Roman" w:cs="Times New Roman"/>
                <w:color w:val="000000"/>
                <w:sz w:val="20"/>
                <w:szCs w:val="20"/>
              </w:rPr>
              <w:t>«Старый новый год»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14.01.21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F0B28" w:rsidRPr="003F0B28" w:rsidRDefault="003F0B28" w:rsidP="00515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Воспитатели группы № 7</w:t>
            </w:r>
          </w:p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Клевакина</w:t>
            </w:r>
            <w:proofErr w:type="spell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Анатольевна, Егорова Светлана Викторовна</w:t>
            </w: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eastAsia="Times New Roman CYR" w:hAnsi="Times New Roman" w:cs="Times New Roman"/>
                <w:sz w:val="20"/>
                <w:szCs w:val="20"/>
              </w:rPr>
              <w:t>Работа по проекту «Зимушка-зима»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С 11.01-31.01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</w:t>
            </w:r>
            <w:proofErr w:type="gram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ОБЖ  «</w:t>
            </w:r>
            <w:proofErr w:type="gram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Безопасность на льду»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20.01.21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Беседа по ПДД «Я пешеход»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29.01.21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Акция «Покормим птиц»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19.01.2021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F0B28" w:rsidRPr="003F0B28" w:rsidRDefault="003F0B28" w:rsidP="00515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Воспитатели группы №4</w:t>
            </w:r>
          </w:p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Лямина</w:t>
            </w:r>
            <w:proofErr w:type="spell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Адамченко</w:t>
            </w:r>
            <w:proofErr w:type="spell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 Алена Петровна</w:t>
            </w: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Беседа с детьми: «Рождество Христово»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11.01.21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родителей: </w:t>
            </w:r>
          </w:p>
          <w:p w:rsidR="003F0B28" w:rsidRPr="003F0B28" w:rsidRDefault="003F0B28" w:rsidP="003F0B2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Опасные зимние горки.</w:t>
            </w:r>
          </w:p>
          <w:p w:rsidR="003F0B28" w:rsidRPr="003F0B28" w:rsidRDefault="003F0B28" w:rsidP="003F0B28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Что нельзя делать на улице.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12.01.2021</w:t>
            </w: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20.12.2021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Развлечение: «Прощание с елочкой»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28.01.2021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Инсценировка сказки: «Зимовье зверей»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rPr>
          <w:trHeight w:val="290"/>
        </w:trPr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Изготовление стен газеты «Как я провел Новый год»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С 11.01-15.01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 на улице «Зимушка зима» </w:t>
            </w: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 № 4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15.01.2021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Инструктор по ФИЗО</w:t>
            </w:r>
          </w:p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Портанина</w:t>
            </w:r>
            <w:proofErr w:type="spellEnd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 Алена </w:t>
            </w: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Рамильевна</w:t>
            </w:r>
            <w:proofErr w:type="spellEnd"/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Уличные забавы гр. №5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22.01.2021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Народные игры и забавы на свежем воздухе гр. №7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29.01.2021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Работа по проекту «Моя любимая игрушка»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F0B28" w:rsidRPr="003F0B28" w:rsidRDefault="003F0B28" w:rsidP="00515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Воспитатели группы №3</w:t>
            </w: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Артемьева Алена Васильевна,</w:t>
            </w: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Глазырина Наталья Петровна</w:t>
            </w: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tabs>
                <w:tab w:val="left" w:pos="2040"/>
                <w:tab w:val="right" w:pos="545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Работа по исследовательской деятельности, по экологии.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 течении месяца 1раз в неделю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Развлечение «Прощание с елкой»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14.01.2021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Работа с родителями:</w:t>
            </w:r>
          </w:p>
          <w:p w:rsidR="003F0B28" w:rsidRPr="003F0B28" w:rsidRDefault="003F0B28" w:rsidP="003F0B28">
            <w:pPr>
              <w:pStyle w:val="a6"/>
              <w:numPr>
                <w:ilvl w:val="0"/>
                <w:numId w:val="26"/>
              </w:num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Папка передвижка «Витамины и здоровый организм».</w:t>
            </w:r>
          </w:p>
          <w:p w:rsidR="003F0B28" w:rsidRPr="003F0B28" w:rsidRDefault="003F0B28" w:rsidP="003F0B28">
            <w:pPr>
              <w:pStyle w:val="a6"/>
              <w:numPr>
                <w:ilvl w:val="0"/>
                <w:numId w:val="26"/>
              </w:num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Консультация «Ребенок на детской площадке»;</w:t>
            </w:r>
          </w:p>
          <w:p w:rsidR="003F0B28" w:rsidRPr="003F0B28" w:rsidRDefault="003F0B28" w:rsidP="003F0B28">
            <w:pPr>
              <w:pStyle w:val="a6"/>
              <w:numPr>
                <w:ilvl w:val="0"/>
                <w:numId w:val="26"/>
              </w:num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«Я здоровье берегу-сам себе я помогу»;</w:t>
            </w:r>
          </w:p>
          <w:p w:rsidR="003F0B28" w:rsidRPr="003F0B28" w:rsidRDefault="003F0B28" w:rsidP="003F0B28">
            <w:pPr>
              <w:pStyle w:val="a6"/>
              <w:numPr>
                <w:ilvl w:val="0"/>
                <w:numId w:val="26"/>
              </w:num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Папка передвижка «01,02,03-всегда на страже»</w:t>
            </w:r>
          </w:p>
        </w:tc>
        <w:tc>
          <w:tcPr>
            <w:tcW w:w="1559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 xml:space="preserve">Самообучение: прохождение </w:t>
            </w:r>
            <w:proofErr w:type="spellStart"/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вебинаров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eastAsia="Times New Roman CYR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Все педагоги</w:t>
            </w: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Участие в конкурсах различного уровня</w:t>
            </w:r>
          </w:p>
        </w:tc>
        <w:tc>
          <w:tcPr>
            <w:tcW w:w="1559" w:type="dxa"/>
            <w:vMerge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B28" w:rsidRPr="003F0B28" w:rsidTr="003F0B28">
        <w:tc>
          <w:tcPr>
            <w:tcW w:w="710" w:type="dxa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28" w:type="dxa"/>
            <w:shd w:val="clear" w:color="auto" w:fill="auto"/>
          </w:tcPr>
          <w:p w:rsidR="003F0B28" w:rsidRPr="003F0B28" w:rsidRDefault="003F0B28" w:rsidP="0051556D">
            <w:pPr>
              <w:tabs>
                <w:tab w:val="left" w:pos="19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Подготовка к аттестации</w:t>
            </w:r>
          </w:p>
        </w:tc>
        <w:tc>
          <w:tcPr>
            <w:tcW w:w="1559" w:type="dxa"/>
            <w:vMerge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sz w:val="20"/>
                <w:szCs w:val="20"/>
              </w:rPr>
              <w:t>Севастьянова Елизавета Николаевна</w:t>
            </w:r>
          </w:p>
        </w:tc>
      </w:tr>
      <w:tr w:rsidR="003F0B28" w:rsidRPr="003F0B28" w:rsidTr="003F0B28">
        <w:tc>
          <w:tcPr>
            <w:tcW w:w="9923" w:type="dxa"/>
            <w:gridSpan w:val="4"/>
          </w:tcPr>
          <w:p w:rsidR="003F0B28" w:rsidRPr="003F0B28" w:rsidRDefault="003F0B28" w:rsidP="005155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0B28">
              <w:rPr>
                <w:rFonts w:ascii="Times New Roman" w:hAnsi="Times New Roman" w:cs="Times New Roman"/>
                <w:b/>
                <w:sz w:val="20"/>
                <w:szCs w:val="20"/>
              </w:rPr>
              <w:t>В группе № 2 идет набор детей и адаптация.</w:t>
            </w:r>
          </w:p>
          <w:p w:rsidR="003F0B28" w:rsidRPr="003F0B28" w:rsidRDefault="003F0B28" w:rsidP="005155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F0B28" w:rsidRPr="003F0B28" w:rsidRDefault="003F0B28" w:rsidP="003F0B28">
      <w:pPr>
        <w:rPr>
          <w:rFonts w:ascii="Times New Roman" w:hAnsi="Times New Roman" w:cs="Times New Roman"/>
          <w:sz w:val="20"/>
          <w:szCs w:val="20"/>
        </w:rPr>
      </w:pPr>
    </w:p>
    <w:p w:rsidR="00973969" w:rsidRPr="003F0B28" w:rsidRDefault="00973969" w:rsidP="00973969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73969" w:rsidRPr="003F0B28" w:rsidRDefault="00973969" w:rsidP="00973969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p w:rsidR="00973969" w:rsidRPr="003F0B28" w:rsidRDefault="00973969" w:rsidP="00973969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</w:p>
    <w:sectPr w:rsidR="00973969" w:rsidRPr="003F0B28" w:rsidSect="00CA4EF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E"/>
    <w:multiLevelType w:val="multi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BD0B56"/>
    <w:multiLevelType w:val="hybridMultilevel"/>
    <w:tmpl w:val="351E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24B00"/>
    <w:multiLevelType w:val="hybridMultilevel"/>
    <w:tmpl w:val="95487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A53A4C"/>
    <w:multiLevelType w:val="hybridMultilevel"/>
    <w:tmpl w:val="3D7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5976"/>
    <w:multiLevelType w:val="hybridMultilevel"/>
    <w:tmpl w:val="8D880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94DBA"/>
    <w:multiLevelType w:val="hybridMultilevel"/>
    <w:tmpl w:val="177899D8"/>
    <w:lvl w:ilvl="0" w:tplc="C262BA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F2AA1"/>
    <w:multiLevelType w:val="hybridMultilevel"/>
    <w:tmpl w:val="E0C6B5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47D5940"/>
    <w:multiLevelType w:val="hybridMultilevel"/>
    <w:tmpl w:val="4A4E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C7779"/>
    <w:multiLevelType w:val="hybridMultilevel"/>
    <w:tmpl w:val="BFB2B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69641F"/>
    <w:multiLevelType w:val="hybridMultilevel"/>
    <w:tmpl w:val="29CE0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95DC2"/>
    <w:multiLevelType w:val="multilevel"/>
    <w:tmpl w:val="8988B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AF0384"/>
    <w:multiLevelType w:val="hybridMultilevel"/>
    <w:tmpl w:val="0DA49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26EB3"/>
    <w:multiLevelType w:val="hybridMultilevel"/>
    <w:tmpl w:val="7D4419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294E5D"/>
    <w:multiLevelType w:val="hybridMultilevel"/>
    <w:tmpl w:val="95C8C192"/>
    <w:lvl w:ilvl="0" w:tplc="6930ED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7A564F"/>
    <w:multiLevelType w:val="hybridMultilevel"/>
    <w:tmpl w:val="B27028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C6C727F"/>
    <w:multiLevelType w:val="hybridMultilevel"/>
    <w:tmpl w:val="9842AB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12123A"/>
    <w:multiLevelType w:val="hybridMultilevel"/>
    <w:tmpl w:val="0108FCFA"/>
    <w:lvl w:ilvl="0" w:tplc="BBBA79B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35902"/>
    <w:multiLevelType w:val="hybridMultilevel"/>
    <w:tmpl w:val="C9BEF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F43BA"/>
    <w:multiLevelType w:val="hybridMultilevel"/>
    <w:tmpl w:val="F97A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C7109"/>
    <w:multiLevelType w:val="hybridMultilevel"/>
    <w:tmpl w:val="49EC346E"/>
    <w:lvl w:ilvl="0" w:tplc="AB845E2A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61256D4"/>
    <w:multiLevelType w:val="hybridMultilevel"/>
    <w:tmpl w:val="8F96E2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370079"/>
    <w:multiLevelType w:val="hybridMultilevel"/>
    <w:tmpl w:val="BEC4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956D1"/>
    <w:multiLevelType w:val="hybridMultilevel"/>
    <w:tmpl w:val="3D707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00F91"/>
    <w:multiLevelType w:val="hybridMultilevel"/>
    <w:tmpl w:val="9B12A1CA"/>
    <w:lvl w:ilvl="0" w:tplc="6B4CA36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9"/>
  </w:num>
  <w:num w:numId="9">
    <w:abstractNumId w:val="17"/>
  </w:num>
  <w:num w:numId="10">
    <w:abstractNumId w:val="14"/>
  </w:num>
  <w:num w:numId="11">
    <w:abstractNumId w:val="12"/>
  </w:num>
  <w:num w:numId="12">
    <w:abstractNumId w:val="21"/>
  </w:num>
  <w:num w:numId="13">
    <w:abstractNumId w:val="8"/>
  </w:num>
  <w:num w:numId="14">
    <w:abstractNumId w:val="2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"/>
  </w:num>
  <w:num w:numId="18">
    <w:abstractNumId w:val="4"/>
  </w:num>
  <w:num w:numId="19">
    <w:abstractNumId w:val="9"/>
  </w:num>
  <w:num w:numId="20">
    <w:abstractNumId w:val="1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"/>
  </w:num>
  <w:num w:numId="24">
    <w:abstractNumId w:val="24"/>
  </w:num>
  <w:num w:numId="25">
    <w:abstractNumId w:val="13"/>
  </w:num>
  <w:num w:numId="26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BE"/>
    <w:rsid w:val="00000A8F"/>
    <w:rsid w:val="00002481"/>
    <w:rsid w:val="00011EF2"/>
    <w:rsid w:val="00012F27"/>
    <w:rsid w:val="00014FFD"/>
    <w:rsid w:val="00017479"/>
    <w:rsid w:val="00024AD7"/>
    <w:rsid w:val="00030AFB"/>
    <w:rsid w:val="00034407"/>
    <w:rsid w:val="00034E92"/>
    <w:rsid w:val="0004007A"/>
    <w:rsid w:val="00045F1B"/>
    <w:rsid w:val="000600D8"/>
    <w:rsid w:val="00063441"/>
    <w:rsid w:val="00067962"/>
    <w:rsid w:val="00086ACA"/>
    <w:rsid w:val="00087D72"/>
    <w:rsid w:val="000A1C8D"/>
    <w:rsid w:val="000A31C6"/>
    <w:rsid w:val="000B1AFE"/>
    <w:rsid w:val="000B4344"/>
    <w:rsid w:val="000B7FF3"/>
    <w:rsid w:val="000C5DC5"/>
    <w:rsid w:val="000E3018"/>
    <w:rsid w:val="000E3551"/>
    <w:rsid w:val="000E60D2"/>
    <w:rsid w:val="000F0187"/>
    <w:rsid w:val="000F1C8A"/>
    <w:rsid w:val="000F2141"/>
    <w:rsid w:val="000F5EE2"/>
    <w:rsid w:val="001000AC"/>
    <w:rsid w:val="00100D4B"/>
    <w:rsid w:val="00104124"/>
    <w:rsid w:val="00105024"/>
    <w:rsid w:val="00116345"/>
    <w:rsid w:val="00125D2C"/>
    <w:rsid w:val="00126787"/>
    <w:rsid w:val="00130F18"/>
    <w:rsid w:val="00131EBE"/>
    <w:rsid w:val="001439E7"/>
    <w:rsid w:val="00147B34"/>
    <w:rsid w:val="00150459"/>
    <w:rsid w:val="0015274E"/>
    <w:rsid w:val="00154DF8"/>
    <w:rsid w:val="0015743C"/>
    <w:rsid w:val="00165086"/>
    <w:rsid w:val="0017198F"/>
    <w:rsid w:val="00172C46"/>
    <w:rsid w:val="00181C82"/>
    <w:rsid w:val="00185F21"/>
    <w:rsid w:val="001910D5"/>
    <w:rsid w:val="00191222"/>
    <w:rsid w:val="00194712"/>
    <w:rsid w:val="00196117"/>
    <w:rsid w:val="001A09AC"/>
    <w:rsid w:val="001A0AAA"/>
    <w:rsid w:val="001A3907"/>
    <w:rsid w:val="001A5AD1"/>
    <w:rsid w:val="001B0855"/>
    <w:rsid w:val="001C1C53"/>
    <w:rsid w:val="001C4242"/>
    <w:rsid w:val="001D0AD4"/>
    <w:rsid w:val="001D2067"/>
    <w:rsid w:val="001D2969"/>
    <w:rsid w:val="001D4EFD"/>
    <w:rsid w:val="001E2814"/>
    <w:rsid w:val="001E2E27"/>
    <w:rsid w:val="001E6B97"/>
    <w:rsid w:val="00200BCA"/>
    <w:rsid w:val="00206857"/>
    <w:rsid w:val="00211C0E"/>
    <w:rsid w:val="00212B5D"/>
    <w:rsid w:val="00214365"/>
    <w:rsid w:val="00224E12"/>
    <w:rsid w:val="002277AF"/>
    <w:rsid w:val="00233C3C"/>
    <w:rsid w:val="00243DDE"/>
    <w:rsid w:val="00245EEB"/>
    <w:rsid w:val="002460E4"/>
    <w:rsid w:val="00246651"/>
    <w:rsid w:val="0025262A"/>
    <w:rsid w:val="00252C7F"/>
    <w:rsid w:val="00257511"/>
    <w:rsid w:val="002632AB"/>
    <w:rsid w:val="00265DA8"/>
    <w:rsid w:val="00271B8C"/>
    <w:rsid w:val="00274A3E"/>
    <w:rsid w:val="0027603C"/>
    <w:rsid w:val="002770E8"/>
    <w:rsid w:val="002845DC"/>
    <w:rsid w:val="00284C99"/>
    <w:rsid w:val="002850D6"/>
    <w:rsid w:val="00294582"/>
    <w:rsid w:val="002A2074"/>
    <w:rsid w:val="002A235E"/>
    <w:rsid w:val="002A2BF6"/>
    <w:rsid w:val="002A2F08"/>
    <w:rsid w:val="002A5F45"/>
    <w:rsid w:val="002C7B0E"/>
    <w:rsid w:val="002E3D59"/>
    <w:rsid w:val="002E77B7"/>
    <w:rsid w:val="002F19DE"/>
    <w:rsid w:val="002F51D3"/>
    <w:rsid w:val="002F5A24"/>
    <w:rsid w:val="002F7AE8"/>
    <w:rsid w:val="002F7B91"/>
    <w:rsid w:val="002F7C9D"/>
    <w:rsid w:val="00304841"/>
    <w:rsid w:val="00304AE2"/>
    <w:rsid w:val="00314285"/>
    <w:rsid w:val="00315E93"/>
    <w:rsid w:val="00316227"/>
    <w:rsid w:val="00316C3B"/>
    <w:rsid w:val="00320AC2"/>
    <w:rsid w:val="00321F47"/>
    <w:rsid w:val="00322470"/>
    <w:rsid w:val="0033078F"/>
    <w:rsid w:val="0034001B"/>
    <w:rsid w:val="00341847"/>
    <w:rsid w:val="00343D7F"/>
    <w:rsid w:val="00344CC9"/>
    <w:rsid w:val="0034534C"/>
    <w:rsid w:val="00346214"/>
    <w:rsid w:val="00350771"/>
    <w:rsid w:val="00354DEA"/>
    <w:rsid w:val="00357818"/>
    <w:rsid w:val="00357D99"/>
    <w:rsid w:val="003617A4"/>
    <w:rsid w:val="00365D0C"/>
    <w:rsid w:val="003660F4"/>
    <w:rsid w:val="00371040"/>
    <w:rsid w:val="00373824"/>
    <w:rsid w:val="00373ED1"/>
    <w:rsid w:val="00374C96"/>
    <w:rsid w:val="00377208"/>
    <w:rsid w:val="003772A3"/>
    <w:rsid w:val="00380D61"/>
    <w:rsid w:val="00382D4F"/>
    <w:rsid w:val="00386D04"/>
    <w:rsid w:val="00390E30"/>
    <w:rsid w:val="00393724"/>
    <w:rsid w:val="00394D91"/>
    <w:rsid w:val="003A066E"/>
    <w:rsid w:val="003A2EFA"/>
    <w:rsid w:val="003B207E"/>
    <w:rsid w:val="003B331D"/>
    <w:rsid w:val="003B7BB2"/>
    <w:rsid w:val="003C0F0C"/>
    <w:rsid w:val="003C4BFD"/>
    <w:rsid w:val="003D6D3D"/>
    <w:rsid w:val="003E1BCC"/>
    <w:rsid w:val="003E6C1C"/>
    <w:rsid w:val="003F0B28"/>
    <w:rsid w:val="003F337F"/>
    <w:rsid w:val="003F4386"/>
    <w:rsid w:val="003F7874"/>
    <w:rsid w:val="003F7C2D"/>
    <w:rsid w:val="00402C3E"/>
    <w:rsid w:val="00403B7C"/>
    <w:rsid w:val="004075B4"/>
    <w:rsid w:val="00412A61"/>
    <w:rsid w:val="00417B93"/>
    <w:rsid w:val="004220AD"/>
    <w:rsid w:val="00423022"/>
    <w:rsid w:val="004237A0"/>
    <w:rsid w:val="004349B7"/>
    <w:rsid w:val="00442267"/>
    <w:rsid w:val="0044546B"/>
    <w:rsid w:val="00452049"/>
    <w:rsid w:val="0045392E"/>
    <w:rsid w:val="00454FC4"/>
    <w:rsid w:val="00455AD4"/>
    <w:rsid w:val="00457231"/>
    <w:rsid w:val="004648F7"/>
    <w:rsid w:val="004775E8"/>
    <w:rsid w:val="00477DF2"/>
    <w:rsid w:val="0048472E"/>
    <w:rsid w:val="004866EC"/>
    <w:rsid w:val="00492232"/>
    <w:rsid w:val="004A2371"/>
    <w:rsid w:val="004B20D3"/>
    <w:rsid w:val="004B21E4"/>
    <w:rsid w:val="004B4CB2"/>
    <w:rsid w:val="004C091F"/>
    <w:rsid w:val="004C3378"/>
    <w:rsid w:val="004C60F7"/>
    <w:rsid w:val="004C6C15"/>
    <w:rsid w:val="004D4E2E"/>
    <w:rsid w:val="004E1F4A"/>
    <w:rsid w:val="004E1F4D"/>
    <w:rsid w:val="004E4AF3"/>
    <w:rsid w:val="004E522E"/>
    <w:rsid w:val="004F7EFA"/>
    <w:rsid w:val="0050405E"/>
    <w:rsid w:val="0051556D"/>
    <w:rsid w:val="00520339"/>
    <w:rsid w:val="00521B00"/>
    <w:rsid w:val="00522632"/>
    <w:rsid w:val="00523E9F"/>
    <w:rsid w:val="00526D0B"/>
    <w:rsid w:val="00527CCF"/>
    <w:rsid w:val="00530E54"/>
    <w:rsid w:val="00533CE0"/>
    <w:rsid w:val="00535AE7"/>
    <w:rsid w:val="00540FC2"/>
    <w:rsid w:val="0054179C"/>
    <w:rsid w:val="005463C6"/>
    <w:rsid w:val="00552E8A"/>
    <w:rsid w:val="00553B21"/>
    <w:rsid w:val="00557E0B"/>
    <w:rsid w:val="0057537B"/>
    <w:rsid w:val="005756D3"/>
    <w:rsid w:val="00592E1D"/>
    <w:rsid w:val="00593668"/>
    <w:rsid w:val="00594F07"/>
    <w:rsid w:val="005A0FEF"/>
    <w:rsid w:val="005A2397"/>
    <w:rsid w:val="005A568D"/>
    <w:rsid w:val="005B052D"/>
    <w:rsid w:val="005B160C"/>
    <w:rsid w:val="005B2496"/>
    <w:rsid w:val="005B758D"/>
    <w:rsid w:val="005C0B09"/>
    <w:rsid w:val="005C15A4"/>
    <w:rsid w:val="005C20DD"/>
    <w:rsid w:val="005D0B22"/>
    <w:rsid w:val="005D1F9A"/>
    <w:rsid w:val="005D75B4"/>
    <w:rsid w:val="005E2A63"/>
    <w:rsid w:val="005F7A77"/>
    <w:rsid w:val="00600710"/>
    <w:rsid w:val="00626A3D"/>
    <w:rsid w:val="0063016E"/>
    <w:rsid w:val="00631603"/>
    <w:rsid w:val="00635EC5"/>
    <w:rsid w:val="00644962"/>
    <w:rsid w:val="00653BAB"/>
    <w:rsid w:val="00660B0B"/>
    <w:rsid w:val="006639F5"/>
    <w:rsid w:val="00670B0A"/>
    <w:rsid w:val="006712CE"/>
    <w:rsid w:val="0067688C"/>
    <w:rsid w:val="0068524F"/>
    <w:rsid w:val="00685E69"/>
    <w:rsid w:val="006862C8"/>
    <w:rsid w:val="00692D1D"/>
    <w:rsid w:val="00697CDE"/>
    <w:rsid w:val="006A06DD"/>
    <w:rsid w:val="006A0E02"/>
    <w:rsid w:val="006A7F11"/>
    <w:rsid w:val="006B61C3"/>
    <w:rsid w:val="006B67B5"/>
    <w:rsid w:val="006C42F8"/>
    <w:rsid w:val="006D2291"/>
    <w:rsid w:val="006E7C2D"/>
    <w:rsid w:val="006F3D6C"/>
    <w:rsid w:val="007117CA"/>
    <w:rsid w:val="00714063"/>
    <w:rsid w:val="0073685C"/>
    <w:rsid w:val="00736907"/>
    <w:rsid w:val="007407D7"/>
    <w:rsid w:val="00752A12"/>
    <w:rsid w:val="00761957"/>
    <w:rsid w:val="0076268D"/>
    <w:rsid w:val="007653D7"/>
    <w:rsid w:val="0076541C"/>
    <w:rsid w:val="00765E7D"/>
    <w:rsid w:val="00766A51"/>
    <w:rsid w:val="0076748F"/>
    <w:rsid w:val="00771AAA"/>
    <w:rsid w:val="00774CD3"/>
    <w:rsid w:val="007845C5"/>
    <w:rsid w:val="00794D78"/>
    <w:rsid w:val="007A25A7"/>
    <w:rsid w:val="007A3086"/>
    <w:rsid w:val="007A5EEE"/>
    <w:rsid w:val="007B07D0"/>
    <w:rsid w:val="007B5FE4"/>
    <w:rsid w:val="007B76DD"/>
    <w:rsid w:val="007C4D99"/>
    <w:rsid w:val="007D738E"/>
    <w:rsid w:val="007E65A9"/>
    <w:rsid w:val="007F25FC"/>
    <w:rsid w:val="007F3486"/>
    <w:rsid w:val="008046D9"/>
    <w:rsid w:val="008101B0"/>
    <w:rsid w:val="00811DDE"/>
    <w:rsid w:val="00816CE3"/>
    <w:rsid w:val="00817AF1"/>
    <w:rsid w:val="00823367"/>
    <w:rsid w:val="00826AEF"/>
    <w:rsid w:val="00831039"/>
    <w:rsid w:val="00832B0D"/>
    <w:rsid w:val="0083456A"/>
    <w:rsid w:val="008359B3"/>
    <w:rsid w:val="00840509"/>
    <w:rsid w:val="00850958"/>
    <w:rsid w:val="00852A43"/>
    <w:rsid w:val="008561F0"/>
    <w:rsid w:val="00863DC4"/>
    <w:rsid w:val="00872B30"/>
    <w:rsid w:val="00872C74"/>
    <w:rsid w:val="00873637"/>
    <w:rsid w:val="0088417C"/>
    <w:rsid w:val="008854D2"/>
    <w:rsid w:val="00890A97"/>
    <w:rsid w:val="00892399"/>
    <w:rsid w:val="00893C22"/>
    <w:rsid w:val="00894B1A"/>
    <w:rsid w:val="00895D32"/>
    <w:rsid w:val="00896824"/>
    <w:rsid w:val="008A16E3"/>
    <w:rsid w:val="008A493E"/>
    <w:rsid w:val="008B7633"/>
    <w:rsid w:val="008B7ECA"/>
    <w:rsid w:val="008C3A3B"/>
    <w:rsid w:val="008D03A7"/>
    <w:rsid w:val="008D255C"/>
    <w:rsid w:val="008D4120"/>
    <w:rsid w:val="008D5AA2"/>
    <w:rsid w:val="008E4D67"/>
    <w:rsid w:val="008E50B2"/>
    <w:rsid w:val="008E5680"/>
    <w:rsid w:val="008E7A0E"/>
    <w:rsid w:val="008F333E"/>
    <w:rsid w:val="008F59A0"/>
    <w:rsid w:val="009026AA"/>
    <w:rsid w:val="009033AF"/>
    <w:rsid w:val="00903F89"/>
    <w:rsid w:val="00907855"/>
    <w:rsid w:val="009118EC"/>
    <w:rsid w:val="0091299C"/>
    <w:rsid w:val="00913756"/>
    <w:rsid w:val="009212F4"/>
    <w:rsid w:val="00931599"/>
    <w:rsid w:val="00951ADA"/>
    <w:rsid w:val="00952DB5"/>
    <w:rsid w:val="00954FEE"/>
    <w:rsid w:val="00962AB1"/>
    <w:rsid w:val="00970709"/>
    <w:rsid w:val="00973969"/>
    <w:rsid w:val="00975B1F"/>
    <w:rsid w:val="00985E03"/>
    <w:rsid w:val="009860D8"/>
    <w:rsid w:val="00995F9A"/>
    <w:rsid w:val="00996233"/>
    <w:rsid w:val="009A308F"/>
    <w:rsid w:val="009A3D80"/>
    <w:rsid w:val="009A421D"/>
    <w:rsid w:val="009A5FAB"/>
    <w:rsid w:val="009B4AB3"/>
    <w:rsid w:val="009C5AF8"/>
    <w:rsid w:val="009C6321"/>
    <w:rsid w:val="009D0A13"/>
    <w:rsid w:val="009D2D2C"/>
    <w:rsid w:val="009D3F93"/>
    <w:rsid w:val="009E64DE"/>
    <w:rsid w:val="009F4115"/>
    <w:rsid w:val="009F506F"/>
    <w:rsid w:val="00A024A5"/>
    <w:rsid w:val="00A03B57"/>
    <w:rsid w:val="00A066C0"/>
    <w:rsid w:val="00A0718C"/>
    <w:rsid w:val="00A17739"/>
    <w:rsid w:val="00A20B95"/>
    <w:rsid w:val="00A33321"/>
    <w:rsid w:val="00A333FD"/>
    <w:rsid w:val="00A336F6"/>
    <w:rsid w:val="00A41778"/>
    <w:rsid w:val="00A51F29"/>
    <w:rsid w:val="00A53249"/>
    <w:rsid w:val="00A556E3"/>
    <w:rsid w:val="00A5622C"/>
    <w:rsid w:val="00A67362"/>
    <w:rsid w:val="00A7017C"/>
    <w:rsid w:val="00A74368"/>
    <w:rsid w:val="00A77CBD"/>
    <w:rsid w:val="00A82F34"/>
    <w:rsid w:val="00A85E6F"/>
    <w:rsid w:val="00A92E0C"/>
    <w:rsid w:val="00A930FB"/>
    <w:rsid w:val="00AA1067"/>
    <w:rsid w:val="00AA1582"/>
    <w:rsid w:val="00AA5978"/>
    <w:rsid w:val="00AB186A"/>
    <w:rsid w:val="00AB247C"/>
    <w:rsid w:val="00AE207C"/>
    <w:rsid w:val="00AE63F6"/>
    <w:rsid w:val="00AF0D7E"/>
    <w:rsid w:val="00AF16B0"/>
    <w:rsid w:val="00AF2747"/>
    <w:rsid w:val="00AF4407"/>
    <w:rsid w:val="00B01E6B"/>
    <w:rsid w:val="00B14D25"/>
    <w:rsid w:val="00B16F13"/>
    <w:rsid w:val="00B24D93"/>
    <w:rsid w:val="00B275A4"/>
    <w:rsid w:val="00B31E81"/>
    <w:rsid w:val="00B40B2A"/>
    <w:rsid w:val="00B41355"/>
    <w:rsid w:val="00B46425"/>
    <w:rsid w:val="00B55634"/>
    <w:rsid w:val="00B602C4"/>
    <w:rsid w:val="00B60938"/>
    <w:rsid w:val="00B617D8"/>
    <w:rsid w:val="00B61A59"/>
    <w:rsid w:val="00B61CE7"/>
    <w:rsid w:val="00B630C9"/>
    <w:rsid w:val="00B655B7"/>
    <w:rsid w:val="00B656FA"/>
    <w:rsid w:val="00B65EB2"/>
    <w:rsid w:val="00B809F5"/>
    <w:rsid w:val="00B91617"/>
    <w:rsid w:val="00B942DC"/>
    <w:rsid w:val="00BA6E1C"/>
    <w:rsid w:val="00BB0C64"/>
    <w:rsid w:val="00BB1B23"/>
    <w:rsid w:val="00BB6D7D"/>
    <w:rsid w:val="00BC7808"/>
    <w:rsid w:val="00BD2678"/>
    <w:rsid w:val="00BE20C8"/>
    <w:rsid w:val="00BE3F12"/>
    <w:rsid w:val="00BE5914"/>
    <w:rsid w:val="00BE5963"/>
    <w:rsid w:val="00BF27EA"/>
    <w:rsid w:val="00C20231"/>
    <w:rsid w:val="00C22E49"/>
    <w:rsid w:val="00C22FB5"/>
    <w:rsid w:val="00C237CA"/>
    <w:rsid w:val="00C23917"/>
    <w:rsid w:val="00C311B2"/>
    <w:rsid w:val="00C32D51"/>
    <w:rsid w:val="00C33290"/>
    <w:rsid w:val="00C36580"/>
    <w:rsid w:val="00C47DE1"/>
    <w:rsid w:val="00C51DAD"/>
    <w:rsid w:val="00C62164"/>
    <w:rsid w:val="00C721A7"/>
    <w:rsid w:val="00C8114C"/>
    <w:rsid w:val="00C943DE"/>
    <w:rsid w:val="00C966D2"/>
    <w:rsid w:val="00CA081E"/>
    <w:rsid w:val="00CA4EF4"/>
    <w:rsid w:val="00CB2BB3"/>
    <w:rsid w:val="00CB3003"/>
    <w:rsid w:val="00CC4701"/>
    <w:rsid w:val="00CC6291"/>
    <w:rsid w:val="00CD2466"/>
    <w:rsid w:val="00CD614C"/>
    <w:rsid w:val="00CD6774"/>
    <w:rsid w:val="00CE1EDC"/>
    <w:rsid w:val="00CE2186"/>
    <w:rsid w:val="00CE65AF"/>
    <w:rsid w:val="00CF242C"/>
    <w:rsid w:val="00CF3B1D"/>
    <w:rsid w:val="00D05044"/>
    <w:rsid w:val="00D071F6"/>
    <w:rsid w:val="00D11B31"/>
    <w:rsid w:val="00D14E08"/>
    <w:rsid w:val="00D2193C"/>
    <w:rsid w:val="00D32874"/>
    <w:rsid w:val="00D3339C"/>
    <w:rsid w:val="00D33557"/>
    <w:rsid w:val="00D37878"/>
    <w:rsid w:val="00D37A6C"/>
    <w:rsid w:val="00D428D8"/>
    <w:rsid w:val="00D5361E"/>
    <w:rsid w:val="00D544DD"/>
    <w:rsid w:val="00D61B50"/>
    <w:rsid w:val="00D655A5"/>
    <w:rsid w:val="00D755C4"/>
    <w:rsid w:val="00D96744"/>
    <w:rsid w:val="00DA0834"/>
    <w:rsid w:val="00DA1D19"/>
    <w:rsid w:val="00DB47E9"/>
    <w:rsid w:val="00DB4C0D"/>
    <w:rsid w:val="00DC07AF"/>
    <w:rsid w:val="00DC64EB"/>
    <w:rsid w:val="00DC7B2F"/>
    <w:rsid w:val="00DD0EB5"/>
    <w:rsid w:val="00DD7070"/>
    <w:rsid w:val="00DD770E"/>
    <w:rsid w:val="00DE3B55"/>
    <w:rsid w:val="00DE4826"/>
    <w:rsid w:val="00E00DDF"/>
    <w:rsid w:val="00E07636"/>
    <w:rsid w:val="00E07D12"/>
    <w:rsid w:val="00E25089"/>
    <w:rsid w:val="00E47D93"/>
    <w:rsid w:val="00E51D2D"/>
    <w:rsid w:val="00E5652F"/>
    <w:rsid w:val="00E645B5"/>
    <w:rsid w:val="00E66863"/>
    <w:rsid w:val="00E7086D"/>
    <w:rsid w:val="00E71A4B"/>
    <w:rsid w:val="00E73FAD"/>
    <w:rsid w:val="00E80437"/>
    <w:rsid w:val="00E81397"/>
    <w:rsid w:val="00E81E15"/>
    <w:rsid w:val="00E912CC"/>
    <w:rsid w:val="00ED460B"/>
    <w:rsid w:val="00EE48A0"/>
    <w:rsid w:val="00EF2A16"/>
    <w:rsid w:val="00EF4A46"/>
    <w:rsid w:val="00EF7633"/>
    <w:rsid w:val="00F015E9"/>
    <w:rsid w:val="00F0387B"/>
    <w:rsid w:val="00F04ACA"/>
    <w:rsid w:val="00F117E7"/>
    <w:rsid w:val="00F13C35"/>
    <w:rsid w:val="00F17B33"/>
    <w:rsid w:val="00F2009D"/>
    <w:rsid w:val="00F24E9E"/>
    <w:rsid w:val="00F25020"/>
    <w:rsid w:val="00F27043"/>
    <w:rsid w:val="00F4215B"/>
    <w:rsid w:val="00F43A47"/>
    <w:rsid w:val="00F43A7B"/>
    <w:rsid w:val="00F43E0B"/>
    <w:rsid w:val="00F46F8A"/>
    <w:rsid w:val="00F476CF"/>
    <w:rsid w:val="00F517E3"/>
    <w:rsid w:val="00F57AFC"/>
    <w:rsid w:val="00F71AC9"/>
    <w:rsid w:val="00F75EC7"/>
    <w:rsid w:val="00F83531"/>
    <w:rsid w:val="00F83E5B"/>
    <w:rsid w:val="00F934A6"/>
    <w:rsid w:val="00FA1FF2"/>
    <w:rsid w:val="00FA29B3"/>
    <w:rsid w:val="00FA5BD4"/>
    <w:rsid w:val="00FA7723"/>
    <w:rsid w:val="00FA77DB"/>
    <w:rsid w:val="00FB5F8C"/>
    <w:rsid w:val="00FB7788"/>
    <w:rsid w:val="00FE3ABA"/>
    <w:rsid w:val="00FE4870"/>
    <w:rsid w:val="00FE6174"/>
    <w:rsid w:val="00FF001A"/>
    <w:rsid w:val="00FF571E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41450-E907-40B9-B894-89EAADD3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16CE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0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852A4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a4">
    <w:name w:val="Содержимое таблицы"/>
    <w:basedOn w:val="a"/>
    <w:rsid w:val="00852A4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basedOn w:val="a"/>
    <w:qFormat/>
    <w:rsid w:val="00852A4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32"/>
      <w:lang w:eastAsia="hi-IN" w:bidi="hi-IN"/>
    </w:rPr>
  </w:style>
  <w:style w:type="paragraph" w:styleId="a6">
    <w:name w:val="List Paragraph"/>
    <w:basedOn w:val="a"/>
    <w:uiPriority w:val="34"/>
    <w:qFormat/>
    <w:rsid w:val="000E3018"/>
    <w:pPr>
      <w:spacing w:after="200" w:line="276" w:lineRule="auto"/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3E6C1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C202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C20231"/>
  </w:style>
  <w:style w:type="paragraph" w:customStyle="1" w:styleId="21">
    <w:name w:val="Основной текст 21"/>
    <w:basedOn w:val="a"/>
    <w:rsid w:val="00CE65A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816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paragraph">
    <w:name w:val="paragraph"/>
    <w:basedOn w:val="a"/>
    <w:rsid w:val="009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A5FAB"/>
  </w:style>
  <w:style w:type="paragraph" w:styleId="a7">
    <w:name w:val="Balloon Text"/>
    <w:basedOn w:val="a"/>
    <w:link w:val="a8"/>
    <w:uiPriority w:val="99"/>
    <w:semiHidden/>
    <w:unhideWhenUsed/>
    <w:rsid w:val="00FA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1FF2"/>
    <w:rPr>
      <w:rFonts w:ascii="Segoe UI" w:hAnsi="Segoe UI" w:cs="Segoe UI"/>
      <w:sz w:val="18"/>
      <w:szCs w:val="18"/>
    </w:rPr>
  </w:style>
  <w:style w:type="paragraph" w:customStyle="1" w:styleId="c37">
    <w:name w:val="c37"/>
    <w:basedOn w:val="a"/>
    <w:rsid w:val="00185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2850D6"/>
    <w:pPr>
      <w:widowControl w:val="0"/>
      <w:suppressAutoHyphens/>
      <w:spacing w:after="0" w:line="240" w:lineRule="auto"/>
      <w:jc w:val="center"/>
    </w:pPr>
    <w:rPr>
      <w:rFonts w:ascii="Times New Roman" w:eastAsia="SimSun" w:hAnsi="Times New Roman" w:cs="Mangal"/>
      <w:b/>
      <w:kern w:val="1"/>
      <w:sz w:val="36"/>
      <w:szCs w:val="20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9A3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2F7AE8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3F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03B7C"/>
  </w:style>
  <w:style w:type="character" w:customStyle="1" w:styleId="apple-converted-space">
    <w:name w:val="apple-converted-space"/>
    <w:basedOn w:val="a0"/>
    <w:uiPriority w:val="99"/>
    <w:rsid w:val="0095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y-calend.ru/holidays/mezhdunarodnyy-den-spasi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-calend.ru/holidays/den-zapovednikov-i-nacionalnyh-park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F6759-9F6D-4865-B1AF-B1758F28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97508EC8</Template>
  <TotalTime>201</TotalTime>
  <Pages>23</Pages>
  <Words>7855</Words>
  <Characters>44776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Кузнецова</dc:creator>
  <cp:keywords/>
  <dc:description/>
  <cp:lastModifiedBy>Елена Глазырина</cp:lastModifiedBy>
  <cp:revision>54</cp:revision>
  <cp:lastPrinted>2021-01-11T06:05:00Z</cp:lastPrinted>
  <dcterms:created xsi:type="dcterms:W3CDTF">2020-12-14T04:37:00Z</dcterms:created>
  <dcterms:modified xsi:type="dcterms:W3CDTF">2021-01-11T08:46:00Z</dcterms:modified>
</cp:coreProperties>
</file>